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MÁTYÁS</w:t>
            </w:r>
          </w:p>
          <w:p w:rsidR="00C275A3" w:rsidRDefault="00A96AEC" w:rsidP="00C275A3">
            <w:pPr>
              <w:pStyle w:val="Hallgatokepzes"/>
            </w:pPr>
            <w:r>
              <w:t>tanár-történelemtanár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e. docens,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csurgói rendház évszázadai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alapvető célja, hogy monografikus módon feltárja a csurgói johannita rendház történetét, a település rend általi birtokbavételétől egészen a mohácsi vészig. Természetesen a dolgozat kitér a Johannita rend megalakulására, valamint Európában és Magyarországon való megtelepedésére is. Ismerteti Csurgó XI-XII. századi történelmét és ezzel együtt megpróbálja letisztázni a település akkori birtokjogait.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fő része a két fejezetet felölelő johannita rendház története, az Árpád-kor utolsó évszázadától az Anjou-kor végéig. Mindez érinti a rendház személyzetét, birtokainak nagyságát, a magyar-szlavón rendtartományban játszott szerepét és az Árpád-kori hiteleshelyi tevékenységét. Külön fejezet tárgyalja a csurgói preceptorium területén kialakult rendházak kilétét és a perjelségben elfoglalt helyzetét. Az utolsó rész a rendház utóéletét tárgyalja a vránai perjelségbe való beolvadását követő időszaktól egészen Csurgó világi kézre kerüléséig. A múlt századi és a legfrissebb szakirodalmak érintőleges adatai miatt a téma teljesen önálló kutatást kívánt meg. A kutatás alapját a tárgyalt időszak okmánytárai, valamint az Országos Levéltár digitálisan elérhető Diplomatikai gyűjteményében fellelhető oklevelek adták. A témával kapcsolatosan több új oklevél került elő, melyek új lendületet adtak a kutatásnak. A források összegyűjtését és elemzését követően a témában megjelent szakirodalmak nyújtottak segítséget, melyek pontos és kritikus felhasználásával született meg a dolgozat.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tanulmány, a teljesség igénye nélkül feltárta a rendház több mint háromszáz éves történetét. Az új kutatási eredményeknek köszönhetően megállapítható, hogy a csurgói rendház 1217/1226 – 1431-ig működött. A témával kapcsolatos valamennyi forrás felhasználásra került, amely láthatóvá vált a konvent hiteleshelyi szerepének és az ezzel kapcsolatos személyi hátterének bemutatásával.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meglévő források vizsgálatai során kiderült, hogy a település az Árpád-korban királyi birtok volt, egészen a johannita lovagok letelepedéséig. A csurgói preceptorium birtokainak korszakonkénti lebontásával a gyakorlatban láthatjuk, milyen gyorsan fejlődő birtoknak számított a vizsgált korszakokban.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csurgói johannita rendház történetének kutatási eredményei hozzájárulnak a dél-somogyi térség és a magyar-szlavón rendtartomány történelméhez. A tanulmányból kiderül, hogy a csurgói rendház tevékeny szereplője, és szervezője volt a perjelség történetének 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47306">
    <w:multiLevelType w:val="hybridMultilevel"/>
    <w:lvl w:ilvl="0" w:tplc="64303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47306">
    <w:abstractNumId w:val="448473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456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