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SCHMIDT ALEXANDRA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Zsótér Brigitta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sándorfalvi beruházásokkal (2006-2011) kapcsolatos lakossági elégedettség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Sándorfalván 2006-2011 közötti időszakban rengeteg infrastrukturális beruházás ment végbe az Európai Uniós támogatások igénybevételével az Új Magyarország Fejlesztési Terv Dél-alföldi Operatív Program keretein belül. Kutatásom Sándorfalva népesség számának alakulása és a beruházások közötti kapcsolatok, valamint a népesség életszínvonalában bekövetkező változások mérésére irányult. Azt vizsgáltam, hogy a lakosok életszínvonalában bekövetkezett-e valamiféle változás a beruházásoknak köszönhetően, illetve a beruházások befolyásolják-e a településen a migrációt, gyermekvállalási hajlandóságot. A kutatás eredményeként elmondható, hogy Sándorfalva a várossá nyilvánítást követően, és a beruházások hatására sem tudta megteremteni a városias lét feltételeit, illetve a gazdasági fejlődés sem segítette elő a társadalmi mobilitást, és nincs befolyással a termékenységre sem. Ennek számos oka a kutatásomban szerepel, mint például a munkahely hiánya, a rengeteg italbolt jelenléte, a kikapcsolódási lehetőségek számának számos korlátozottsága és a közlekedés valamint az egészségügyi ellátás hiányosságai.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09162">
    <w:multiLevelType w:val="hybridMultilevel"/>
    <w:lvl w:ilvl="0" w:tplc="69446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09162">
    <w:abstractNumId w:val="683091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3805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