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EMÍLIA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emilia.kovacs05@gmail.com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Kristóf Endre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Arianti Rini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tiamin transzporter 2 inhibitora fékezi a humán nyaki-eredetű barna adipociták termogenikus aktivációját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elhízás; adipocita; termogenezis; tiamin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mély nyaki régióban jelentős számban megtalálható barna adipocitákban az Uncoupling protein (UCP) 1 hőt állít elő. Ez a katabolikus folyamat nagymennyiségű makro- és mikrotápanyagot igényel, amelyeket a sejtek főleg a solute carrier (SLC) transzporterek segítségével veszik fel. Korábbi vizsgálataink feltárták, hogy a tiamin (B1 vitamin) jelenléte nélkülözhetetlen a humán barna adipociták hőtermelésének adrenerg jel általi aktivációja során. Szabad hozzáférésű egyedi sejtmagi RNS-szekvenálási adatok elemzésekor azt találtuk, hogy a tiamin transzporter (TT) 2-őt kódoló SLC19A3 expressziója feldúsult a humán nyaki-eredetű barna adipocitákban. Így célul tűztük ki annak vizsgálatát, hogy a TT2 gátlása hogyan befolyásolja a termogenezis adrenerg stimulációját ezen sejtekben.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szubkután és mély nyaki zsírszövet-eredetű sztróma sejteket adipocitákká differenciáltattunk 14 napon át, majd sejtpermeábilis dibutiril (db)-cAMP kezeléssel modelleztük a hőtermelés aktivációját 10 órán keresztül, a TT2 farmakológiai inhibitora (fedratinib) jelenlétében vagy hiányában. RNS izolálást követően teljes sejtes RNS- szekvenálást és RT-qPCR-t végeztünk, a vizsgált gének fehérje-szintű kifejeződését western blottal határoztuk meg. Az aktiváció előtt és után begyűjtött kondicionált tápfolyadékokból mértük az aminosav fluxust. Az adipociták oxigénfogyasztását Seahorse XF96 Extracellular Flux Analyzer-rel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TT2 gátlása fékezte a hőtermeléshez nélkülözhetetlen gének expressziójának db-cAMP általi felregulációját, valamint csökkentette az adipociták proton-csorgásos légzését, amely az UCP1-függő termogenezist tükrözi. RNS- szekvenálási adataink azt mutatták, hogy a fedratinib megváltoztatta az adipociták globális transzkriptómját adrenerg stimuláció során. A hőtermeléssel összefüggő számos gén és fehérje, például a TGM2, ID1 és NNMT kifejeződése alacsonyabb volt a TT2 gátlásának következtében. Ezenkívül a fedratinib a hőtermelés aktivációja során csökkentette az excitatórikus aminosav-transzporter 2-őt kódoló SLC1A2 expresszióját, a glutamin, glicin, tirozin, leucin és izoleucin felvételét, valamint a glükóz- és az aminosav-felhasználást tükröző etomoxir-rezisztens oxigénfogyasztást. Adataink azt sugallják, hogy a TT2 gátlása csökkenti a humán nyaki eredetű barna adipociták adrenerg stimulációjának hatékonyságát a génexpresszió befolyásolásával és az aminosav-beáramlás korlátozásával.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K. E. Szent-Györgyi Hallgató munkáját a Nemzeti Tudósképző Akadémia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92435">
    <w:multiLevelType w:val="hybridMultilevel"/>
    <w:lvl w:ilvl="0" w:tplc="59653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92435">
    <w:abstractNumId w:val="79992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8692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