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KURTÁN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kurtankitti@gmail.com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Zákány Florina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membránkoleszterin szerepének vizsgálata a különböző variánsú SARS-CoV-2 tüskefehérjék ACE2 receptorral való kölcsönhatásában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SARS-CoV-2; tüskefehérje; ciklodextrin; membránkoleszterin; ACE2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pandémia továbbra is globális kihívást jelent a vírus tüskefehérjéjének mutációja révén megjelenő új SARS-CoV-2 variánsok és a népesség heterogén immunitása miatt. A fertőzés első lépése a tüskefehérjék kölcsönhatása a célsejtek membránjának koleszterinben gazdag lipidtutajaiban dúsuló ACE2 receptorokkal, amelyet a vírus gazdasejtbe történő felvétele követ. Korábbi eredményeink alapján a fertőzés ezen kezdeti lépései erősen koleszterinfüggők, a célsejt membránjában található koleszterin ciklodextrinek általi depléciója hatékonyan gátolja azokat. A különböző variánsok általi fertőzés koleszterinfüggésének mértékét azonban nem vizsgálták.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Hipotézisünk szerint a SARS-CoV-2 variánsok változó ACE2 affinitásuk révén eltérő mértékben érzékenyek a membrán koleszterintartalmában bekövetkező változásokra, amely terápiás relevanciával bírhat. Célunk, hogy összehasonlítsuk a WT, Alfa, Béta, Delta, Omikron Ba1 és Ba2 fenotípusú tüskefehérjék ACE2 affinitását, és annak kapcsolatát a receptorkötés és az internalizáció koleszterinkivonás iránti érzékenységének mértékével.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Áramlási citometriával vizsgáltuk a fluorofórral konjugált tüskefehérje variánsok ACE2 kötődésének hatékonyságát ACE2-t és TMPRSS2-t stabilan expresszáló HEK293 sejtekben. Méréseinket az orvosi gyakorlatban is alkalmazott hidroxipropil-β-ciklodextrinnel (HPβCD) kezelt sejteken is elvégeztük, és összehasonlítottuk a koleszterin depléciójának hatását a variánsok esetén. Vizsgáltuk emellett a kötődés mértéke és a sejtmembrán lipidtutaj tartalma közötti korrelációt. 3D kvantitatív konfokális mikroszkópiával a tüskefehérje variánsok intracelluláris felvételét és a folyamat HPβCD-érzékenységét is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Kimutattuk, hogy a magas ACE2 affinitású variánsok (Béta, Delta) kötődése kisebb korrelációt mutat a sejtmembrán lipidtutaj tartalmával és kevésbé gátolható HPβCD-kezeléssel. Ezzel szemben az alacsony ACE2 affinitású variánsok (WT, Omikron Ba1) erősebb preferenciával rendelkeznek a magasabb tutajtartalommal rendelkező sejtek iránt és a CD-kezelés fokozottabban gátolja a tüskefehérjék kötődését és felvételét is. Ennek egyik magyarázata, hogy a variánsok eltérő preferenciát mutatnak a tutajon belül, illetve kívül elhelyezkedő ACE2 iránt, amely vizsgálatát megkezdtük. Eredményeink rávilágítanak a különböző SARS-CoV-2 tüskefehérjék és a sejtmembrán lipidösszetétele közötti dinamikus kapcsolatra, ami új terápiás megközelítést jelenthet.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EKOP-24-2-DE-205, EKOP-24-4-II-DE-74, OTKA FK146740, OTKA FK143400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42170">
    <w:multiLevelType w:val="hybridMultilevel"/>
    <w:lvl w:ilvl="0" w:tplc="23461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42170">
    <w:abstractNumId w:val="98542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836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