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MARIEN LUJZA DOROTTYA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dorothhyy@gmail.com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Nagy-Vincze Melinda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terhesség kimenetelét befolyásoló rizikófaktorok Idiopáthiás Inflammatorikus Myopathiákban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Idiopathiás Inflammatorikus Myopathiák, terhesség alatti rizikófaktorok, anyai és magzati komplikációk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idiopáthiás inflammatorikus myopathiák (IIM) olyan gyulladásos autoimmun betegségek, melyek a harántcsíkolt izmok gyengesége mellett specifikus belső szervi tünetekkel – intersticiális tüdőbetegség, myocarditis, oesophagus dysmotilitás – járnak. Női dominanciával jellemezhető kórképek, így a kezelőorvosnak ismernie kell a családtervezés szempontjából meghatározó jellemzőket. Munkacsoportunk korábbi eredményei, illetve az irodalmi adatok alapján IIM betegek terhessége során a magzati rizikó magas, míg az anyai komplikációk gyakorisága nem jelentős. Az anyai betegség aktivitása jellemzően rosszabb terhességi kimenetelhez vezethet. Az anti-Jo1 antitest pozitivitás és az ízületi érintettség megkülönböztethet egy veszélyeztetettebb csoportot a terhességi szövődmények tekintetében.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célja, hogy a DE ÁOK Klinikai Immunológia Tanszéken 2022-2023 évben megjelent IIM betegeinkél felmérjük a terhességi komplikációk előfordulását, illetve rizikófaktorait. A vizsgálat során az EULAR (European Alliance of Associations for Rheumatology) ajánlása alapján saját magunk által szerkesztett kérdőívet használva elbeszélgetünk a betegekkel a gyermekvállalásról, annak nehézségéről a terhességek kimeneteléről és az alapbetegségük tüneteinek alakulásáról a terhességek kapcsán.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vizsgálatba 153 nőbeteget vontunk be, akik közül 110 beteget tudtunk elérni személyesen vagy telefonon. Közülük 57,3% (n=63) izom domináns formában (polymyositis- PM), 42,7 % (n=47) bőrtünetes formában (dermatomyositis- DM) szenved. Átlagéletkoruk a diagnózis idején 42,7 év volt. 110 betegünk összesen 222 terhességről számolt be, melyek 73%-a (n=163) az IIM diagnózisa után fogant. Anyai szövődmények gyakorisága elenyésző. Terhesség indukálta myositis 3 esetben fordult elő. Magzati szövődmények közül betegeink 18,2%-ban (n=20) fordult elő vetélés, 5,5%-ban (n=6) többszöri vetélés, míg késői magzati komplikációról a betegek 30,5%-a (n=25) számolt be. Specifikus rizikófaktort sem az anyai, sem a magzati kimenetel szempontjából nem azonosítottunk.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alapján elmondhatjuk, hogy míg a terhességek száma növekedett, az első trimeszteri komplikációk gyakorisága betegeinknél a korábbi években tapasztaltakhoz képest lényegesen csökkent, a késői komplikációk gyakorisága nem változott. Betegeink terhessége nagy rizikójúnak tekintendő, terhességük követése centrumban immunológiai kontroll mellett javasolt.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569793">
    <w:multiLevelType w:val="hybridMultilevel"/>
    <w:lvl w:ilvl="0" w:tplc="324387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569793">
    <w:abstractNumId w:val="775697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69407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