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bakosjulcsi0323@gmail.com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Szalóki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Flexibilis 3D nyomtatható polimerek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nyomtatás; rugalmas; konverzió; szakítószilárdság; mechanika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fogászatban egyre népszerűbb a 3D nyomtatók használata. Célkitűzésünk kísérleti, fotopolimerizálható akrilát bázisú modell anyagok előállítása és vizsgálata, amelyben az alkotók aránya változó, így a polimer rugalmassága változtatható. A kísérleti anyag az egy funkciós csoportot tartalmazó sztearil-metakrilát (SMA) és a két funkciós csoportot tartalmazó trietilén glikol dimetakrilát (TEGDMA) monomerek különböző arányú keverékéből (1:9, 3:7, 5:5, 7:3, 9:1), valamint fenilbisz(2,4,6-trimetilbenzoil) foszfin oxid (BAPO) fotoiniciátorból és etil 4-dimetilamino benzoát (EDAB) koiniciátorból állt. A fotoiniciátor mennyisége 0,2 m/m%, 0,4 m/m%, és 0,6 m/m%-ban változott, a foto- és koiniciátor mennyiségi aránya 1:2. A próbatesteket polimerizációs kályhában (LC-6, Németország) 3 percig polimerizáltuk. A modell anyag 3D nyomtatásához Formlabs Form 2 (Formlabs Inc., Sommerville, USA) SLA nyomtatót használtuk. A próbatestek polimerizációs konverziós (DC) értékeit a minták felszínén Nicolet 6700 Fourier Transzformációs Infravörös Spektroszkóppal (FT-IR) mértük meg. A szakítószilárdsági vizsgálatokat Instron 5544 (USA) mechanikai tesztelő berendezéssel végeztük. A legmagasabb szakítószilárdsággal a 0,2 m/m% BAPO tartalmú 1:9 SMA: TEGDMA keverékhez tartozott (21,32 ± 3,14 MPa), a legalacsonyabb szakítószilárdság érték 0,6 m/m% 9:1 SMA: TEGDMA keverékhez tartozik (0,06 ± 0,01 MPa). A szakítószilárdság értékek és a Young’s modulus értékek csökkentek az egyfunkciós monomer mennyiségének növelésével. Az iniciátor koncentráció növelésével csökkentek a Young’s modulus és a szakítószilárdság értékek. A konverzió értékei 49,39 ± 3,27% és 96,01 ± 0,02 % között változtak. A DC értékek növekedtek az SMA mennyiségének növelésével egy adott iniciátor koncentráción belül, valamint az iniciátor koncentráció növelésével is. A 3D próbanyomtatás sikeres volt, a nyomtatott próbatestek szakítószilárdsága magasabb volt, mint a fotopolimerizációs kályhában készült próbatesteké. Az egyfunkciós monomer nagyobb flexibilitással és molekula mozgékonysággal rendelkezik. Előbbi tulajdonság csökkenti a szakítószilárdság értékeket, így flexibilisebb polimer nyerhető, utóbbi növeli a polimer láncba történő beépülésének arányát, növelve ezzel a DC értékét. Az iniciátor koncentráció növelésével több, rövidebb polimer lánc nyerhető, amely csökkenti a szakítószilárdság értékeket. A modell anyag autoklávban, 4% deformitás mellett sterilizálható.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91642">
    <w:multiLevelType w:val="hybridMultilevel"/>
    <w:lvl w:ilvl="0" w:tplc="18668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91642">
    <w:abstractNumId w:val="93991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689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