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lili.lukacs.0913@gmail.com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Zavaczki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 hatása a hashártya mesothelsejtek foszfát-indukálta kalcifikációjára és oszteoblaszt-irányú transzformációjára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mesothelsejtek, kalcifikáció, vas, peritoneális dialízis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veseelégtelenség (CKD) egy progresszív, közegészségügyi problémát jelentő kórállapot, melynek prevalenciája a világon jelenleg 10% körüli, így hozzávetőlegesen 800 millió embert érint világszerte. A vesepótlás egyik modalitása a peritoneális dialízis, azonban hosszútávú alkalmazásának súlyos szövődményeként a hashártya kalcifikálódik, felszínén hidroxiapatit kristályok jelennek meg. A folyamat pontos mechanizmusa nem tisztázott, azonban a veseelégtelenségre jellemző ásványi anyagok nem megfelelően szabályozott anyagcseréje szerepet játszhat a szövődmények kialakulásában. Korábbi tanulmányainkban igazoltuk, hogy a vas gátolja az aorta simaizomsejtek és az aorta billentyűkben található intersticiális sejtek oszteoblaszt-irányú transzdifferenciációját és az extracelluláris mátrix mineralizációját azáltal, hogy indukálja a ferroxidáz aktivitással rendelkező H-ferritin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Munkák során célul tűztük ki annak vizsgálatát, hogy a vas hogyan befolyásolja a peritoneumot határoló mesothelsejtek oszteoblasztos transzformációját és matrix mineralizációját.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feltárásához humán mesothelsejteket (HMtC) tenyésztettünk magas foszfát (Pi, 3mmol/L) és kalcium (Ca, 0.9mmol/L) tartalmú mediában (kalcifikáló medium), és vizsgáltuk a hozzáadott vas (vas-ammónium-citrát, 1-50µmol/L) hatását a HMtC sejtek kalcifikációjára. Alizarin Red festéssel, extracelluláris kalcium depozíció méréssel és az intracellularis foszfát mérésével igazoltuk, hogy a vas dózisfüggően gátolja a kalcifikáló mediumban tenyésztett HMtC sejtek kalcifikációját valamint a sejtek foszfát felvételét. Kimutattuk, hogy a vas gátolja a HMtC sejtek oszteoblaszt-irányú transzformációját is: vas jelenlétében a magas Pi és Ca által indukált csontspecifikus markerek mRNS szintje jelentősen lecsökkent, azonfelül a vas gátolta kalcifikáló mediumban tenyésztett sejtekben a kontraktilis fehérjék expresszió csökkenését. Továbbá azt is kimutattuk, hogy a mesothel sejtekben vas hatására megemelkedik a kalcifikációt gátló, ferroxidáz aktivitással rendelkező H-ferritin szintje.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elmondhatjuk, hogy a vas gátolja a peritoneum mesothelsejtjeinek oszteoblaszt-irányú transzformációját és mineralizációját, ezáltal új stratégiát jelenthet a hosszútávú PD-kezelés komplikációjaként megjelenő hashártya kalcifikáció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54656">
    <w:multiLevelType w:val="hybridMultilevel"/>
    <w:lvl w:ilvl="0" w:tplc="28447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54656">
    <w:abstractNumId w:val="66554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0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