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BEDE ÁKOS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bedeakos1000@gmail.com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Virág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Kovács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AUTOFÁGIA SZEREPE A TERMÉSZETES ÖLŐSEJTEK ÁLTAL KÖZVETÍTETT ANTITEST FÜGGŐ DAGANATSEJTÖLÉSBEN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ADCC; autofágia; HER2+ emlőrák;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antitest-függő sejt-közvetített citotoxicitás (ADCC) egy adaptív immunreakció, melyben egy antitest teremt kapcsolatot egy célsejt (pl. daganatos sejt) és egy effektor sejt (pl. NK-sejt) között. Ennek eredményeként az effektor sejt citotoxikus granulumokat szabadít fel, amelyek a célsejt lízisét váltják ki. Az ADCC kulcsfontosságú mechanizmus a sejt-alapú daganatterápiákban, így serkentése onkoterápiás jelentőséggel bírhat. Manapság számos kutatás irányul az autofágia és a tumorok kapcsolatára. Az autofágia kettős szerepet játszik a daganatos megbetegedésekben. Az autofágia és az ADCC esetleges kölcsönhatásainak megértése új daganat-terápiás megközelítéseket tehet lehetővé.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autofágia ADCC-ben betöltött szerepének farmakológiai vizsgálatát tűztük ki célként autofágiát gátló (3-metiladenin, bafilomicin b1, klorokin) és autofágiát indukáló szerek (rapamicin, rezveratrol) hatásának jellemzésével.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Vizsgálatainkat HER2 pozitív JIMT-1 emlőrák sejteken végeztük, amelyeket NK92 természetes ölősejtekkel ko-inkubáltunk. Az ADCC-t HER2 specifikus monoklonális antitest, trastuzumab hozzáadásával indukáltuk. A ko-kultúráról automata mikroszkóp segítségével több időpontban felvételeket készítettünk, melyeket képanalizáló szoftverrel elemeztünk.Avegyületek hatását 3-dimenziós szferoidko-kultúra rendszerben is vizsgáltuk. A sejtéletképességet LDH, MTT, SRB, Calcein-AM esszékkel, a sejthalál-paramétereket pedig annexinV – sytox-green festéssel vizsgáltuk automatizált mikroszkópiás és áramlási citometriás kísérletekben.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Mikroszkópos vizsgálatainkban a bafilomicin b1 potens ADCC gátló hatással rendelkezett, míg a rapamicin és a rezveratrol ADCC serkentő hatásúak voltak. Ezek a hatások szferoid-kísérleteinkben is megfigyelhetők voltak. Legpotensebb hatása a bafilomicinnek volt, így a továbbiakban erre a vegyületre fókuszáltunk. A vegyület csökkentette a JIMT1 sejtek sejtfelszíni HER2 expresszióját és a tumorsejtek trastuzumab-kötését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 bafilomicin b1 a JIMT1 sejtek sejtfelszíni HER2 expresszióját, ezáltal pedig a sejtek trastuzumab kötését is csökkentette, mely magyarázza a vegyület potens ADCC gátló hatását.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Bede Ákos Máté Szent-Györgyi hallgató munkáját a Nemzeti Tudósképző Akadémia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72268">
    <w:multiLevelType w:val="hybridMultilevel"/>
    <w:lvl w:ilvl="0" w:tplc="67130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72268">
    <w:abstractNumId w:val="643722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5245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