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 GERGELY ATTILA</w:t>
            </w:r>
          </w:p>
          <w:p w:rsidR="00C275A3" w:rsidRDefault="00A96AEC" w:rsidP="00C275A3">
            <w:pPr>
              <w:pStyle w:val="Hallgatokepzes"/>
            </w:pPr>
            <w:r>
              <w:t>Építőmérnöki szak - Geotechnika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Salem G. Nehme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Finomrész hatása az öntömörödő beton mechanikai és egyébb 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jobb minőségű betonok iránt állandó a kereslet, ahogy a vasbeton építmények esztétikus megjelenésére irányuló igény is megnövekedett. Az utóbbi évtizedben a beton költségtakarékos és sokoldalúan alkalmazott építőanyaggá vált az új betonozási eljárások gyors fejlődésének köszönhetően. Az öntömörödő beton előregyártó üzemekben történő felhasználása jelentős méreteket ölt az építőiparban, hiszen itt adottak a lehetőségek a pontos és ellenőrzött adagolásra. Ezekben az üzemekben elsősorban feszített szerkezeteket hoznak létre, melyek gyártása során az egyik leglényegesebb követelmény a magas korai szilárdság, ezáltal a termelés gazdaságossá és gyorsabbá válik a kizsaluzási idő csökkenésével párhuzamosan.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keretében ezért, arra a kérdésre kerestem a választ, hogy a ma már egyre közkedveltebbé váló öntömörödő betonok mechanikai és egyéb tulajdonságait milyen módón, illetve milyen mértékben befolyásolja a finomrész-tartalom változtatása. A dolgozat célja ennek a kérdéskörnek a tisztázása, s a kapott eredmények összevetése különös tekintettel a nyomószilárdsági, a vízzárósági, s a fagyállósági tulajdonságokra. A cél érdekében 12 – egymástól eltérő és egyedi – beton receptúra került kialakításra, figyelembe véve a finomrész mennyiségének és arányának folyamatos növelését, melyhez mészkőliszt és metakaolin került felhasználásra. A receptúrák kiszámolása során alapvető koncepció volt a – finom frakció mennyiségi módosításán túl – víz-cement tényező változtatása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betonkeverést követően a próbatesteket 7 napig vízben tároltam. A beton nyomószilárdságára vonatkozó vizsgálatokat 2, 7, és 28 napos korú próbatesteken végeztem el, mindegyikhez külön-külön 3-3 db-ot felhasználva. Ez alapján megállapítható, hogy az egyes változók (kiegészítő adalékanyag, cementtartalom, víz-cement tényező és a finomrész-tartalom) hogyan befolyásolják az öntömörödő beton nyomószilárdságát, vízzáróságát és fagyállóságát.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vízzárósági és fagyállósági vizsgálatokhoz 28 napos korú próbakockákat használtam fel, ezáltal az eredmények megfelelő pontossággal kerülhetnek összehasonlításra.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részletesen bemutatom a Tudományos Diákköri Munka keretében elvégzett vizsgálatokat, a kísérletekből kapott eredményeket, és azok összehasonlító elemzését.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16547">
    <w:multiLevelType w:val="hybridMultilevel"/>
    <w:lvl w:ilvl="0" w:tplc="76169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16547">
    <w:abstractNumId w:val="77216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156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