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KARAY GYÖNGYI</w:t>
            </w:r>
          </w:p>
          <w:p w:rsidR="00C275A3" w:rsidRDefault="00A96AEC" w:rsidP="00C275A3">
            <w:pPr>
              <w:pStyle w:val="Hallgatokepzes"/>
            </w:pPr>
            <w:r>
              <w:t>Szerkezet-építőmérnök mesterszak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Görög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Hajnal Géza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Budavári Nagy Labirintus Mamutfogas termének állékonyságvizsgálata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budai Várhegy mészkősapkájában az oligocén korban több, mint száz különálló barlangüreg képződött. Ezeket már a középkori ember is hasznosította hadi- és raktározási célokra. Az egymáshoz közel álló üregek összenyitásával és kibővítésével jött létre a Nagy Labirintus. A barlangrendszert korábban sok célra hasznosították, ma már csak idegenforgalmi jelentősége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1980-as évektől kezdve a megnövekedett járműforgalom a Várhegyen felszínsüllyedésekhez, barlangbeszakadásokhoz vezetett. Évtizedünkben is három súlyos eset volt. A problémákat többször próbálták orvosolni. A megtámasztó szerkezetek építése azonban nem alapult részletes kőzetmechanikai számításon, noha több ízben is készültek a területről tanulmányok, kőzetfizikai és talajmechanikai vizsgálatok. Szükség lenne egy átfogó, alapos kőzetfizikai és geodéziai felmérésen alapuló vizsgálatra, melyek eredményeképpen számításokkal alátámasztva készülhetnének el a szerkezetek. E munkámban bemutatok egy lehetőséget arra, hogy milyen módon lehetne ezt a kérdést megfelelő módon megválaszolni.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Mamutfogas terem oldásformáival valószínűleg a Nagy Labirintus leggyönyörűbb része, de nagyon veszélyeztetett is. A főtét repedések hálózzák be, sok ezek közül az emberi gondatlanságból fakadt. E teremben tehát különösen fontos lenne a számításokon alapuló megerősítés, hogy megvédjük ezt a geológiai csodát, és ne keletkezzenek felszíni károk 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négy részből tevődött össze. Elsőként irodalmakból megismerkedtem a tereppel és a kőzetanyaggal. Ezután konzulenseimmel több ízben elmentünk a terembe, fényképeket, és lehetőségeinkhez mérten geometriai felmérést is készítettünk. Ennek adatait dolgoztam fel a készített alaprajzon és metszeteken. A terepi bejárás során megpróbálunk minél több repedést földeríteni, irányukat, dőlésüket és a kitöltő anyagot megismerni.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lépés a számítási modellek megalkotása. A geometriai felmérés adatait az irodalomból vett rétegtani és kőzetfizikai adatokkal a Rocscience szoftvercsomaggal modelleztem és elemeztem. Egy geometriát több anyagjellemzővel,és vízzel telített állapotban is megvizsgáltam. Külön figyelmet igényeltek a repedések, mivel az állékonyság kérdésében kulcsfontosságúak lehetnek.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értékelés során ismertettem a modellek vizsgálatával kapott eredményeket, körülhatároltam a tönkremenetel várható helyét, megadtam a különböző modellekben kapott biztonságot és értékeltem az eredmények megbízhatóságát, majd javaslatot tettem a további vizsgálatokra.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75278">
    <w:multiLevelType w:val="hybridMultilevel"/>
    <w:lvl w:ilvl="0" w:tplc="62781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75278">
    <w:abstractNumId w:val="95075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261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