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URGYÁN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ucsenge@gmail.com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Fenyvesi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Makropinocitózis, mint potenciális gyógyszerbeviteli útvonal vizsgálata daganatos sejtvonalakon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endocitózis; ciklodextrin; multidorgrezisztencia; lizoszóma; KRAS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daganatterápia egyik új lehetősége, a rákos sejtek gyógyszerhordozó rendszerhez kapcsolt hatóanyag molekulával történő célzása. Az általunk vizsgált ciklodextrin alapú hordozórendszerek felvétele endocitózissal, azon belül is főként makropinocitózissal történik, amely során a hordozó folyadék fázisban endoszómába, végül lizoszómába kerül. A makropinocitózis folyamatát számtalan tényező befolyásolhatja, többek között a KRAS onkogén jelenléte is, amelynek vad, illetve mutáns típusai a legtöbb szolid tumorban megtalálhatók, legfőképpen a pancreas-, valamint a colorectalis daganatokban. A KRAS génről íródott fehérje aktiválni képes az említett makropinocitózis folyamatát is. Célunk, többek között ciklodextrin származékok endocitózisának, valamint a lizoszómák aktivitásának vizsgálata különböző daganatos sejtvonalakon, a vizsgált sejtek méretének meghatározása, valamint a vad típusú KRAS fehérje expressziójának-, illetve az ezen eredmények közötti összefüggések vizsgálata voltak. Számos módszerrel végeztük kísérleteinket úgy, mint áramlási citometria, fluoreszcens mikroszkópia, illetve Western-blot. A multidrogrezisztens VB-Caco-2 sejtekre fókuszálva végeztünk fluoreszcens mikroszkópos vizsgálatokat rhodaminnal jelzett HPBCD és LysoTracker jelenlétében, összehasonlítva a munkacsoportunk korábbi Caco-2 sejtvonalon végzett lizoszómavizsgálat eredményeivel. A két sejttípusban a ciklodextrinek eltérő intracelluláris akkumulációja figyelhető meg. A lizoszómák aktivitásában is különbözőségeket észleltünk az egyes sejtvonalak vizsgálatakor, melyet áramlási citometriával végeztük. A vad típusú KRAS fehérje expresszióját Western-blot segítségével határoztuk meg, ahol azt tapasztaltuk, hogy a legnagyobb mértékű expresszió a pancreas-, illetve colorectalis tumorok sejtjeiben voltak. Ezeket az eredményeket összehasonlítva a különböző sejtvonalak ciklodextrin felvevő képességével elmondhatjuk, hogy a KRAS expresszió erős korrelációt mutat, a sejtek felszíni mérete pedig nem mutat korrelációt a ciklodextrinek felvételével. Ezzel igazolható, hogy az internalizáció nem passzív, hanem aktív módon történik. A továbbiakban szeretnénk a KRAS-t expresszáló sejtek működését vizsgálni a prosztaglandinok, illetve különböző gátlószerek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116836">
    <w:multiLevelType w:val="hybridMultilevel"/>
    <w:lvl w:ilvl="0" w:tplc="50944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116836">
    <w:abstractNumId w:val="721168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7187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