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HUYNH THANH TRAI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trainguyen2402@gmail.com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TATAI OTTÓ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tataiotto2003@gmail.com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Tóth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Rejtett utóhatás: tüdőszövet elleni autoantitestek szerepe a post-COVID szindrómában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Post-COVID, autoimmunitás, tüdőszövet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post-COVID-szindróma a tünetek tartós fennmaradását vagy új szövődmények kialakulását jelenti az akut COVID-19 utáni felépülést követően. A WHO szerint 144,7 millió embernél alakult ki post-COVID állapot, mellyel mai napig sokan küzdenek. A COVID-19 tartós tüneteiről, szövődményeiről és következményeiről, mint például a tüdő-, szív- és érrendszeri, neurológiai és pszichológiai hatásokról világszerte számolnak be; ugyanakkor a háttérben álló etiológia tisztázatlan, így nincs oki kezelés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Egy új patomechanizmust vizsgáltunk e tünetek magyarázatára: a vírus autoimmun folyamatokat indíthat el, melynek során a szervezet saját fehérjéi ellen kezd antitesteket termelni.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Western-blot-alapú megközelítést alkalmaztunk a betegek szérumában lévő, tüdő elleni autoantitestek kimutatására. Először a homogenizált emberi tüdő szövetben lévő fehérjéket méret alapján gélelektroforézissel szétválasztottuk. Ezután nitrocellulózmembránra vittük át őket, majd a membránt post-COVID-os betegek szérumával inkubáltuk (1:1000 hígításban). Végül egy enzimhez kötött, humán immunglobulinra specifikus másodlagos antitest mutatja ki a saját fehérjét felismerő antitestek kötődését.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110 közül 32 páciens szérummintájából (29%) mutattunk ki IgM vagy IgG izotípusú tüdőszövet elleni autoantitestet. IgM típusú antitestek a páciensek 20%-ában, míg IgG típusú a páciensek 12%-ában volt jelen. 24 páciensnél egy későbbi vizitnél levett szérummintával is rendelkeztünk. Ezen 24 beteg közül az első viziten 6 beteg volt pozitív IgM antitestre, ennek ellenére egyikőjüknél sem jelent meg IgG antitest a második vizitre. Ezzel szemben a négy IgG-pozitív beteg mindegyike IgG-pozitív maradt a második viziten. Az IgM és IgG izotípusú autoantitestek eltérő molekuláris tömegű antigéneket ismertek fel (p&lt;0.0001). Az antitestek megléte a neurogén tünetekkel szignifikáns összefüggést mutatott, mint például a szaglás (p=0.004) vagy ízérzékelés (p=0.004) elvesztése.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Kutatásunk a post-COVID esetén perzisztáló IgM-típusú antitestekre vetít fényt, melynek potenciális oka az izotípus váltás elmaradása. Emellett a nagy affinitású autoantitestek az őket neutralizáló folyamatok elégtelenségére utalnak. Végül, ezek az autoantitestek hozzájárulhatnak bizonyos tünetek fennmaradásához, megjelenéséhez post-COVID kórképekben. Eredményeink ebben az esetben az oki kezelés lehetőségét vetik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98987">
    <w:multiLevelType w:val="hybridMultilevel"/>
    <w:lvl w:ilvl="0" w:tplc="40202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98987">
    <w:abstractNumId w:val="996989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371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