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LAMBERT ANNA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sióagárdi gyökérmezős szennyvíztisztító telep állapotfelmérése és a fejlesztés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csatornázás és szennyvízkezelés kiterjesztésével a 2000 lakos egyenérték alatti településeknek is gondoskodniuk kell a keletkező szennyvíz tisztításáról. Kistelepülések lévén azonban, ezek a falvak kiszorulnak a támogatások köréből, ezért drága regionális, és intenzív rendszerek helyett ajánlott a természet-közeli szennyvíztisztítási módszerek alkalmazása.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Sióagárdon függőleges átfolyású gyökérmezős rendszer működik, mely három párhuzamosan kapcsolt szűrőágyból áll, továbbá egy előülepítővel és egy fertőtlenítő medencével egészül ki. A dolgozat célja e telep működésének feltárása, hatékonyságának vizsgálata és azonnali és hosszú távú javaslatokkal segíteni a feltárt problémák megszűntetését.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havi rendszerességgel végzett saját helyszíni és laboratóriumi mérések alapján a telep működésének változása nyomon követhető. A műtárgyanként és szűrőmezőnként is elvégzett mintavételezésnek köszönhetően részleteiben vizsgálható a szennyvíztisztító telep működése. Saját eredményeket és az illetékes felügyelőség adatai segítségével, hosszú távon megfigyelhetőek a komponensek, a technológián való végigvonulások, és az eltávolítási hatásfokuk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és következtetések szerint az előülepítő hatásfoka túl alacsony, nem képes a szűrőmezőre bocsáthatóság feltételeit tartani. Ennek oka a felszínen is megjelenő iszap, melynek eltávolítása nem kellő volumenű, valamint a szennyvíz szakaszos, nagy sebességű feladása. Az elosztó rendszer a nagy töménységű szennyvíz, és a töltet anyag dréncsövekbe jutásának köszönhetően eltömődött. A szűrőmezők fajlagosan túlterheltek, mert csak a szűrőmezők felét építették meg. A teljes kapacitásra a szűrőmezők nem épültek ki. Továbbá a szűrőágyak a tervektől eltérő töltettel és elosztórendszerrel épültek meg. A teljes szennyvíztisztító telep működésének helyreállításához a bővítési terv megvalósítása szükséges.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előkezelést csepegtetőtesttel kell kiegészíteni a megfelelő eltávolítás érdekében. Elengedhetetlen három függőleges átfolyású szűrőmező megépítése, melyek után kapcsolnánk a jelenlegieket, így lényegében vízszintes átfolyású utótisztító jönne létre. A további, vízszintes átfolyású szűrőágyak megépítése után, a jelenlegi szűrőmezők elosztórendszerét kell a terveknek megfelelően helyreállítani. A műtárgyak soros és párhuzamos kapcsolásának kialakításával, esetlegesen recirkulációval, jól működő hibrid rendszer hozható létre.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17097">
    <w:multiLevelType w:val="hybridMultilevel"/>
    <w:lvl w:ilvl="0" w:tplc="17245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17097">
    <w:abstractNumId w:val="420170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3256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