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VÁGVÖLGYI ZSÓFIA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alsó-dunai hullamtéri vizek egyes vízminőségi kérdéseinek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alsó-dunai hullámtéri vizek egyes vízminőségi kérdéseinek vizsgálata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természetközeli árterek, hullámterek számos ökoszisztéma-szolgáltatást nyújtanak számunkra. Természetvédelmi értékük mellett – nagy diverzitású, értékes élőhelyei számos állat- és növényfajnak – árvízvédelmi, halászati, rekreációs és, ami dolgozatom szempontjából lényeges, vízminőség-javító szereppel is rendelkeznek.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megáradó, hullámtéren szétterülő víz folyása lelassul, a benne szállított szennyeződések, így a például mezőgazdasági területekről a folyóvízbe mosódott növényi tápanyagok a nagyobb tartózkodási idő alatt kiülepednek, vagy a gazdag hullámtéri növényzet által felvételre kerülnek. Ezáltal ideiglenesen, vagy véglegesen kikerülnek a folyóvízből, így annak, továbbá befogadójának terheltsége, csökken.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19. századtól kezdődő folyószabályozási munkálatok következtében a folyók gyors lefolyást biztosító, szabályozott medrekbe kerültek; az árvízvédelmi töltések a parthoz közel helyezkednek el, a hullámterek területe, és ezáltal az általuk nyújtott szolgáltatások mértéke jelentősen lecsökkent. Ennek egyik kimutatható, káros következménye, hogy megnőtt a folyók, tengerek eutrofizációjának kockázata. A kevés kivétel egyike a Duna-Dráva Nemzeti Park területén található Gemenc és Béda-Karapancsa tájegység, ahol a Duna a folyóvíztől viszonylag távol kiépített árvízvédelmi töltéseknek köszönhetően, kiterjedt hullámtérrel rendelkezik. Ennek a területnek a vízi tápanyagforgalomban játszott, előnyös szerepét vizsgáltam kutatásom során.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Munkámat 2010-2011 években végeztem, kiegészítve a 2009-es felmérés adataival. Felmértem a hullámtéri vízterek vizek kémiai állapotát, vizsgáltam annak stabilitását a 2009-2011 időszak igencsak változatos időjárási-hidrológiai paraméterei mellett. A kémiai felmérés eredményeit összevetettem az ugyanabban az időben történő ökológiai, makrofita felmérés eredményeivel, vizsgáltam, hogy a kétféle vízminősítési megközelítés eredményei mennyiben támasztják egymást alá. Vizsgáltam a felmérés idején történt vízminőség-javító beavatkozások hatásait, illetve további irodalmi adatok segítségével azt is, hogy a hullámtéri vizekben időben hogy alakul a vizek minősége, mennyiben mutatható ki a betározott folyóvíz állóvízzé válásának folyamata.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65190">
    <w:multiLevelType w:val="hybridMultilevel"/>
    <w:lvl w:ilvl="0" w:tplc="494559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65190">
    <w:abstractNumId w:val="749651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113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