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ANDRÁSI SZILVIA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andrasi.szilvia@stud.semmelweis.hu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Hermánné Dr. Juhász 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Csíráztatott és fermentált hüvelyesek felhasználási lehetőségei élelmiszer termékekben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lencse; joghurt; csíráztatás; fermentálás; fitát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lencse magas fehérjetartalma és ásványianyag-összetétele miatt értékes alapanyag, azonban jelentős fitáttartalma gátolhatja egyes tápanyagok hasznosulását. A csíráztatás és fermentálás fitáttartalom-csökkentő hatását korábban számos tanulmány igazolta. Kutatásunk célja a csíráztatás hatásának vizsgálata egy fermentált lencsealapú termékben („joghurt”).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Vörös és fekete lencsét csíráztattunk, majd szárítást és darálást követően növényi italokat állítottunk elő, amelyeket joghurtkultúrával fermentáltunk. A friss és csírázott lencsék fitáttartalmát enzimes módszerrel (Megazyme, K-PHYT) mértük. Az előállított joghurtok állományprofilját (Brookfield CT3 Texture Analyser), színét (Konica Minolta CR 410 digitális színmérő), valamint érzékszervi tulajdonságait (profilanalízis, 14 fő) vizsgáltuk. A mérési eredményeket varianciaanalízissel értékeltük a Statistica v14.0.0.15 (TIBCO Software Inc.) software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csíráztatás hatására csökkent a minták fitáttartalma, de a különböző fajtáknál eltérő mértékben. Az érzékszervi vizsgálat alapján a vörös lencséből készült joghurtok világosabb színűek és savanykásabb ízűek voltak, míg a fekete lencséből készültek sötétebb árnyalattal és édesebb ízprofillal rendelkeztek. A sárgás szín tekintetében a minták között szignifikáns különbség volt. A műszeres színmérés eredményei szerint a vörös lencséből készült joghurtok a* értékei negatívak voltak, míg a feketék esetén pozitívak. Az állományprofil-analízis során az F24 minta szignifikánsan keményebbnek bizonyult a többihez képest. Az adhézió és kohézió paramétereiben nem volt szignifikáns különbség.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vizsgálati eredmények azt mutatták, hogy a csíráztatás és a lencsefajta egyaránt befolyásolta a fitáttartalmat és az érzékszervi tulajdonságokat, de eltérő mértékben. A csíráztatás hatására csökkent a fitáttartalom, azonban a lencsefajta nagyobb szerepet játszott a termék végső tulajdonságainak kialakításában. A színmérés eredményei és az érzékszervi bírálat összhangban álltak egymással, miszerint a vörös lencséből készült joghurtok világosabb árnyalatúak, míg a fekete lencséből készültek sötétebbek voltak. Az állománymérés eredményei alapján a csíráztatás hatása az állomány tulajdonságaira mérsékeltebb volt. A kutatás eredményei alapján a csíráztatás befolyásolja a fitáttartalmat és az érzékszervi jellemzőket, de a lencse fajtája meghatározóbb tényezőnek bizonyult termék tulajdonságainak alakításában, mint a csíráztatás.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20918">
    <w:multiLevelType w:val="hybridMultilevel"/>
    <w:lvl w:ilvl="0" w:tplc="26843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20918">
    <w:abstractNumId w:val="76420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292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