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STELLA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k.stella1114@gmail.com</w:t>
            </w:r>
            <w:r w:rsidRPr="001067CD">
              <w:rPr>
                <w:i/>
              </w:rPr>
              <w:br/>
            </w:r>
            <w:r w:rsidR="00A96AEC">
              <w:t>Egészségügyi tanár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Bányai Bálint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D-vitamin hatása az érgyűrűk oxidatív nitratív stressz állapotára PCOS patkánymodellben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PCOS;nőgyógyászat;D-vitamin;oxidatív stressz;nitratív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PCOS (policisztás ovárium szindróma) az egyik leggyakoribb nőgyógyászati endokrinológiai kórkép. Pontos etiológiája jelenleg ismeretlen. Gyakran kíséri krónikus gyulladás, továbbá az oxidatív-nitratív stresszmarkerek szintjének emelkedése, melyek súlyosbíthatják a metabolikus és hormonális egyensúly fennálló zavarát. Kutatócsoportunk korábban már vizsgálta a D-vitamin hiány hatását PCOS-ben. Jelen kutatásunkkal a D-vitamin szupplementáció hatását vizsgáltuk az erek oxidatív-nitratív stressz szintjére optimális D-vitamin bevitel mellett, PCOS állatmodell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 célja az erek oxidatív-nitratív stressz szintjének vizsgálata normál állatházi körülmények között hiperandrogén állapot és D-vitamin szupplementáció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(Anyag és) módszer: 4 hetes nőstény, Wistar patkányoknak 8 hétig optimális vagy emelt D-vitamin bevitelt biztosítottunk per os Vigantol olaj adagolásával. Az állatok egy részében hiperandrogén állapotot hoztunk létre transzdermális tesztoszteronkezeléssel (n=8 mind a 4 csoportban). Carotis érgyűrűket izoláltunk, majd endotheliális nitrogén-monoxid szintáz (eNOS), ciklooxigenáz-2 (COX-2), 3’nitrotirozin (NT), poli (ADP ribóz) polimer (PAR) és 4’hidroxinoneál (HNE) immunfestéseket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PAR denzitása szignifikánsan alacsonyabb volt a D-vitamin szupplementációban részesült csoportban a kontrollcsoporthoz képest (p&lt;0,005). Tesztoszteron- és D-vitamin kezelésben is részesült csoport esetén a PAR optikai denzitása szignifikánsan magasabb volt a D-vitamin szupplementált csoporthoz képest (p&lt;0,05). Nem találtunk szignifikáns különbséget eNOS, COX-2, NT és HNE immunfestés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érfunkciót befolyásoló immunhisztokémiai markerek közül sem az eNOS, sem a COX-2 denzitás nem mutatott szignifikáns eltérést, mely alapján úgy gondoljuk, hogy az optimálison felül adott D -vitamin sem pozitív sem negatív hatással nem jár. A kezelés a NO háztartást nem befolyásolta, ezzel szemben a PAR denzitását szignifikánsan csökkentette. Carotis esetén a D-vitamin adagolás kedvező hatással lehet az oxidatív-nitratív stressz szintjére PCOS-sel élő páciensek esetén, amennyiben D-vitaminhiányos állapot fennáll. Használata a klinikumban emellett normál D-vitamin ellátottság mellett is ajánlott. A D-vitamin szupplementáció kedvező hatásainak vizsgálata hosszabb távú kezelések során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68505">
    <w:multiLevelType w:val="hybridMultilevel"/>
    <w:lvl w:ilvl="0" w:tplc="58556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68505">
    <w:abstractNumId w:val="66068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473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