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kissrebeka011202@gmail.com</w:t>
            </w:r>
            <w:r w:rsidRPr="001067CD">
              <w:rPr>
                <w:i/>
              </w:rPr>
              <w:br/>
            </w:r>
            <w:r w:rsidR="00A96AEC">
              <w:t>Fizioterápia mesterképzési szak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Mayer Ágnes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Várnagy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gyógytornász-fizioterapeuta,  Semmelweis Egyetem Ortopédiai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Skaliczki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Csípőízületi protézis műtétre várók funkcionális állapota és egy prehabilitációs program összeállításának szempontjai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csípőprotézis, prehabilitáció, funkcionális állapot, osteoarthritis, izomerő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degeneratív ízületi megbetegedések jelentősen rontják az érintettek funkcionális képességeit, életminőségét és bizonyos esetekben már csak a protézis beültetése jelent megoldást. Azonban a protézisbeültetést megelőző csökkent funkciók befolyásolhatják a műtét utáni javulás mértékét, amely egy megfelelően összeállított prehabilitációs programmal optimalizálható.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vizsgálatban 12 fő (63±5,5 év) csípőprotézisre váró páciens vett részt. Felmértük a csípő fájdalmát, mozgásterjedelmét, a csípő körüli izmok erejét, funkcionális teszteket végeztünk és felmérő skálákat alkalmaztunk. Az adatokat az IBM SPSS Statistics 26 verziójával elemeztük. A szignifikancia szintet α=0,05 értékben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csípőfájdalom mértéke vizuál analóg skálán 5,25±2 pont volt. A páciensek érintett oldali csípőízületének mozgástartománya minden irányban szignifikánsan kisebb volt az ellenoldalhoz képest. Az ellenoldali berotáció kivételével mindkét oldal mozgásterjedelme kisebb volt a fiziológiásnál. Az izmok közül a m. iliopsoas és a m. gluteus medius ereje volt szignifikánsan kisebb volt az az ellenoldalhoz képest. A páciensek Harris Hip Score pontszáma a gyenge (68,1±15,4 pont), a Merle D’Aubigne pontszáma a jó (13,4±2 pont) kategóriába tartozott. A Timed Up and Go teszt eredménye (9,2±5,3 s) alapján funkcionálisan függetlenek voltak. A 10 méteres járásteszt eredménye (113,7±26,5 cm/s) alapján pedig képesek voltak a normál járás sebességére és eséskockázatuk alacsony volt. A 6 perces járástesztben átlagos teljesítményt nyújtottak (444,3±86,4 m). Szignifikáns korrelációt találtunk a felmérő skálák pontszámai és a funkcionális tesztek pontszámai, valamint az érintett oldal fájdalma, mozgástartományai és mindkét oldal izomereje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páciensek funkcionális mobilitása nem optimális és összefüggésben áll a korlátozott csípőfunkciókkal. A csípőízületi funkciók javítása érdekében a prehabilitációs program fő eleme a mozgástartomány minden irányú növelése és az izomerősítés mindkét oldalon, különös tekintettel az érintett oldali m. iliopsoas és a m. gluteus medius izmokra. Továbbá célszerű a funkcionális mobilitás javítása.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76462">
    <w:multiLevelType w:val="hybridMultilevel"/>
    <w:lvl w:ilvl="0" w:tplc="85410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76462">
    <w:abstractNumId w:val="809764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222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