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JÁZMIN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toth.jazmin@stud.semmelweis.hu</w:t>
            </w:r>
            <w:r w:rsidRPr="001067CD">
              <w:rPr>
                <w:i/>
              </w:rPr>
              <w:br/>
            </w:r>
            <w:r w:rsidR="00A96AEC">
              <w:t>Egészségügyi ügyviteli szervező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Egészségügyi Közszolgálati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Stubnya Gusztáv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EKK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Interaktív egészségügyi oktatási platform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eszköz; applikáció;gyermekek;táplálkozás;higiénia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digitális eszközök egyre fiatalabb korban kerülnek a gyermekek kezébe, de tartalmuk ritkán segíti fejlődésüket. Az iskolai tantervekben az egészséges életmód és az emberi test ismerete kevés óraszámban jelenik meg. Az "Interaktív egészségügyi oktatási platform" játékos formában tanítja a gyermekeket az egészséges életmódról, higiéniáról és az emberi testről, támogatva fejlődésüket és a digitális eszközök hasznos használatát.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kutatás célja, hogy felmérje a szülők és laikusok támogatását egy interaktív egészségügyi applikáció iránt, valamint azonosítsa a leghasznosabb modulokat (pl. egészséges életmód, higiéniai szokások, emberi test). Az eredmények az applikáció tervezését és a felhasználói igények kielégítését segítik.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adatgyűjtés egy online kérdőív segítségével történt. A kérdőívet 109 személy töltötte ki 7 nap alatt, köztük szülők és véletlenszerűen elért személyek. A kérdések az interaktív platform hasznosságát, az egészséggel kapcsolatos ismeretek tanítását és a gyermekek tudását vizsgálták. Az eredményeket statisztikai módszerekkel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szülők 80,6%-a érdeklődik az interaktív egészségügyi applikáció iránt, míg a véletlenszerűen elért személyek közül 75,2%-a mondta azt, hogy hasznos lenne egy ilyen platform. Az összes kitöltő válaszát figyelembe véve a legvonzóbb funkciók közé tartozik a testrész felfedezése (76,1%), a virtuális orvos (67%), az egészséges táplálkozás (76,1%) és a higiéniai szokások (83,5%). A válaszadók 80,7%-a szerint a játékos oktatás segítene az egészséges életmódban, 86,2%-a pedig a higiéniai szabályok elsajátításában. Az egészségügyi ismeretek elsősorban az iskolai oktatás (85,3%), a szülői tanácsok (89%) és oktató videók (63,3%) révén bővülnek. A 6-10 éves gyermekek 40,9%-a teljes mértékben tisztában van a higiéniai szabályokkal.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felmérés szerint az interaktív oktatási platform iránt nagy az érdeklődés, a válaszadók közel 80%-a támogatta. A legnépszerűbb modulok a testrész felfedezése, a virtuális orvos és az egészséges táplálkozás. Bár a gyermekek higiéniai ismeretei megfelelőek, a játékos oktatás tovább mélyítheti tudásukat. Az egészségügyi információk fő forrása az iskolai oktatás és a szülői tanácsok, de a digitális eszközök szerepe is növekszik.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83115">
    <w:multiLevelType w:val="hybridMultilevel"/>
    <w:lvl w:ilvl="0" w:tplc="24636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83115">
    <w:abstractNumId w:val="15783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988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