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CSERNÁK ÁRON MÁRK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csernak.aron@stud.semmelweis.hu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Ágg Bence Károly PhD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Balogh Olivér Márton MSc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segédmunkatárs,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Farmakovigilancia in silico: gyógyszermellékhatások ok-okozatértékelése természetesnyelv-feldolgozás és gépi tanulás alkalmazásával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gépi tanulás; gyógyszerbiztonság; adattudomány; természetesnyelv-feldolgozás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gyógyszerbiztonsági kutatásokban a forgalomba hozatalt követő gyógyszerfelügyelet kulcsfontosságú szerepet játszik, ám az ennek keretében alkalmazott számításos módszereket hátráltatja a rendelkezésre álló adatok szöveges volta. A mesterséges intelligencia legújabb fejlesztéseit a természetesnyelv-feldolgozás és a gépi látás vezérlik, olyan új eszközök egész tárházát nyújtva, melyek lehetővé teszik a szöveges adatok magasabb szintű értelmezését is. Célunk a természetesnyelv-feldolgozás és a gépi látás területéről származó módszerek adaptálása a mellékhatás kifejezésekből a számítógép számára is értelmezhető vektoros reprezentációk létrehozása érdekében.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Módszer: Két beágyazási módszert implementáltunk (word2vec negative sampling, NT-Xent), amelyek a spontán mellékhatás-jelentések adathalmazából képesek létrehozni a mellékhatások vektoros, ún. beágyazott reprezentációit. A mellékhatásvektorok kiértékelését klinikai szemszögből és statisztikai módszerekkel végeztük, kiegészítve klaszterelemzéssel és vizualizációval. A vektorok gyógyszerbiztonságban való gyakorlati alkalmazhatóságát a gyógyszerek és a mellékhatások ok-okozati összefüggésének predikcióját végző mély neurális osztályozó modellünkkel vizsgáltuk. A modell teljesítményét független referencia-adathalmazokon mértük, és a vevő működési karakterisztika görbe alatti területe (area under the receiver operating characteristic, AUROC) alapján összegeztük.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Eredmény: A mesterséges intelligencia különböző területeiről származó beágyazási modellek alkalmazásával létrehoztuk a gyógyszermellékhatások vektoros reprezentációját, melyek elemzése klinikai és gyógyszerbiztonsági kapcsolatokat tükröző mintázatokat fedett fel. A vektoros reprezentációkat bemeneti adatként használva, a gyógyszer–mellékhatás párok közötti ok-okozati összefüggést prediktáló modellünk a jelenleg használatban lévő, ún. jelentési esélyhányados módszert felülmúlta (AUROC: 0,88 vs. 0,75).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Megbeszélés: Létrehoztuk a gyógyszermellékhatások számítógépek által is értelmezhető vektoros reprezentációit. Ez lehetővé teszi a gépi tanulási megközelítések széles skálájának alkalmazását az ok-okozati összefüggések szakértők általi kiértékelése során, mely így hozzájárulhat egy idő- és költséghatékonyabb döntéshozatali rendszer kialakításához.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414720">
    <w:multiLevelType w:val="hybridMultilevel"/>
    <w:lvl w:ilvl="0" w:tplc="461027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414720">
    <w:abstractNumId w:val="144147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54513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