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KEKK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kekk.zsofia@stud.semmelweis.hu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Nemcsik János PhD, med. habil.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Fehérköpeny-hatás és álcázott hipertónia előfordulása emelkedett-normális rendelői vérnyomású páciensek esetén: a magyar ABPM Regiszter eredményei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álcázott hipertónia; ambuláns vérnyomás monitorozás; emelkedett-normális vérnyomás; fehérköpeny-hatás; nagyon magas kardiovaszkuláris rizikó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vérnyomáscsökkentő terápia magas vérnyomás esetén jelentősen csökkentheti a szív- és érrendszeri betegségek kockázatát. Emelkedett-normális rendelői vérnyomású páciensek esetén az irányelvek a vérnyomáscsökkentő gyógyszeres kezelés megkezdését javasolják nagyon magas cardiovasculáris (CV) kockázat esetén. A vizsgálat célja a fehérköpeny-hatás (white-coat high-normal blood pressure, WhHNBP) és álcázott hipertónia (masked hypertension, MH) előfordulásának felmérése emelkedett-normális rendelői vérnyomású páciensek körében, illetve a kezeletlen, nagyon magas CV kockázatú betegek prevalenciájának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Magyar ABPM Regiszter ma is folyamatban lévő vizsgálat, melybe 665 centrum került bevonásra. Az adatgyűjtés 2020 szeptemberében kezdődött, lezárása 2027-re tervezett, azonban jelen tanulmányban az adatokat 2023 novemberéig értékeltük. A 24 órás vérnyomásmérések hitelesített, oszcillometrikus ABPM-06-os készülékkel történtek. A páciensek adatlapjait és ABPM görbéit egy központi elektronikus adatbázisban rögzítettük.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38720 feltöltött, klinikai adatokat egyaránt tartalmazó ABPM-görbe alapján 4300 alany minősült emelkedett normális rendelői vérnyomással rendelkezőnek. 76,4%-uk már vérnyomáscsökkentő kezelés alatt állt. Az ABPM-görbék alapján tényleges emelkedett-normális vérnyomást igazoltunk 20,5%-ban (n=881), míg a WhHNBP 27,6%-ban (n=1188) és MH 51,9%-ban (n=2231) volt jelen. A WhHNBP független előrejelzője az életkor (OR:1,02 (95% CI:1,01 - 1,02), p&lt;0,001),  a női nem (OR:1,59 (1,32-1,92), p&lt;0,001) és a horkolás volt (OR:0,70 (0,57-0,86), p&lt;0,001). Az MH független előrejelzői a férfi nem (OR:1,31 (1,12-1,54), p&lt;0,001) és az elhízás voltak (OR:1,71 (1,39 -2,09), p&lt;0,001). 502 alanynak volt nagyon magas CV kockázata emelkedett-normális rendelői vérnyomás mellett, és csupán 25-en nem részesültek még vérnyomáscsökkentő kezelésben.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Emelkedett-normális rendelői vérnyomás mellett WhHNBP vagy MH öt beteg közül legalább négynél jelen van, ami megerősíti a rendelőn kívüli vérnyomás monitorozás jelentőségét ebben a vérnyomás kategóriában. A emelkedett-normális rendelői vérnyomású, kezeletlen és nagyon magas CV kockázatú betegek nagyon alacsony száma azt jelenti, hogy a betegek többsége már folyamatban lévő vérnyomáscsökkentő gyógyszeres kezelés alatt áll a CV kockázat ezen szakaszában.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00306">
    <w:multiLevelType w:val="hybridMultilevel"/>
    <w:lvl w:ilvl="0" w:tplc="38872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00306">
    <w:abstractNumId w:val="385003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688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