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SOCZÓ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skornel0312@gmail.com</w:t>
            </w:r>
            <w:r w:rsidRPr="001067CD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Cao Chun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klinikus,  Gottsegen György Országos Kardiovaszkuláris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Vilmányi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klinikus,  Gottsegen György Országos Kardiovaszkuláris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Gyermekszívsebészeti post-thoracotomiás fájdalomcsillapítás ESP blokkal versus direkt sebinfiltrációs kanüllel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ESP; thoracotomia; sebinfiltráció; fájdalom; ópiátfogyasztás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gyermekszívsebészeti thoracotomiás műtétek után a megfelelő fájdalomcsillapítás megrövidítheti az intenzív osztályos kezelést. Fájdalom esetén a légzőmozgás intenzitása csökkenhet a műtétet követően. A regionális fájdalomcsillapítási technikák alkalmazása csökkenti a szisztémás fájdalomcsillapító gyógyszerek igényét. Intézetünkben is bevezetésre került az erector spinae plane (ESP) blokk, valamint a hagyományos direkt sebvonalba helyezett infiltrációs kanül alkalmazása is. A vizsgálatunk célja e két regionális fájdalomcsillapítási módszer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Prospektív, randomizált vizsgálatot végeztünk a Gottsegen György Országos Kardiovaszkuláris Intézet Gyermekszívsebészeti osztályon 56 thoracotomián átesett beteg bevonásával (0-19 év). A betegeket véletlenszerűen két csoportba osztottuk: 28 beteg esetén az aneszteziológusok által behelyezett ESP kanülön (1. csoport), másik 28 betegnél direkt sebinfiltrációs kanülön (2. csoport) keresztül adott lokális analgetikum segítségével csillapítottuk a posztoperatív fájdalmat. A kezelés hatékonyságát a bázis fájdalomcsillapításon felül adott extra NSAID és opiát, illetve a légzőmozgás hatékonysága (posztoperatív atelectasia, posztoperatív lélegeztetés ideje) alapján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betegek életkorának medián értéke az 1.csoportban 6 év (0-13), a 2.csoport 4,5 év (0-19) volt. Az NSAID1 és ópiát2 szükségben a 2 csoport között nem volt szignifikáns különbség (p1=0,421; p2=0,789), a posztoperatív atelectasia előfordulásában sem találtunk szignifikáns különbséget (p=0,99). A lélegeztetési órák között a két csoportban szignifikáns különbséget véltünk felfedezni. 1.csoport lélegeztetési óráinak medián értéke 6 óra (0-10), míg a 2.csoport medián értéke 8 óra (0-144), p=0,001.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csoportnál a legtöbb vizsgált paraméterben statisztikai különbséget nem találtunk, ami arra enged következtetni, hogy a két módszer a fájdalmat hasonló effektivitással csökkenti, de a lélegeztetési idő közötti szignifikáns eltérés mögötti okok további vizsgálatot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73355">
    <w:multiLevelType w:val="hybridMultilevel"/>
    <w:lvl w:ilvl="0" w:tplc="76834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73355">
    <w:abstractNumId w:val="86173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525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