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orbanmartin6@gmail.com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SZILY ANNA LUCA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anna.luca.szily@gmail.com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Kar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Szappanos Ágnes M.d., Ph.D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SE - Városmajori Szív- és Érgyógyászati Klinika, Érsebészeti és Endovaszkuláris Tanszék
SE - Reumatológiai és Immunológiai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Sótonyi Péter M.d.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SE - Városmajori Szív- és Érgyógyászati Klinika, Érsebészeti és Endovaszkuláris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Inflammatorikus és autoimmun folyamatok jelentősége az abdominális aorta aneurizmák patomechanizmusában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aorta; aneurizma; autoimmunitás; inflammáció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az érfalban zajló gyulladásos és autoimmun folyamatok jelentőségének feltárása a betegség kialakulása szempontjából. Hosszútávú célkitűzésünk a kórfolyamat reverzibilis stádiumának meghatározása. Ennek klinikai jelentősége az immunszerológiai paraméterek alapján történő antiinflammatorikus kezelés alkalmazásának lehetősége a progresszió lassítása érdekében, valamint új műtéti indikáció felállítása.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SE-VSZÉK Érsebészeti és Endovaszkuláris Tanszékén nyitott aorta aneurizma műtéten átesett betegek szövettani, radiológiai és immunszerológiai mintáit dolgoztuk fel, egy az erre a célra felépített Biobankból. Az adatbázis elemzése hagyományos statisztikai próbák elvégzésével és újszerű MIC Scores Heatmap-ek segítségével történt, melyek az egyes paraméterek közötti korreláció erősségét mutatják.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vizsgálatba 93 beteg (19 nő, 74 férfi, átlagéletkor: 68,8±7 év) került bevonásra. 38 beteg szövettani mintájának elemzése során 19 esetben szignifikáns, 10 esetben szubklinikai gyulladás mutatkozott, mindössze 3 esetben nem volt kimutatható inflammáció. CRP és IL-6 között pozitív korreláció volt megfigyelhető (p&lt;0,05). Az esetek 62,6%-ában (n=57) specifikus autoantitest pozitivitás, 31 esetben több antitest jelenléte volt detektálható. Leggyakrabban foszfolipid ellenes antitestek (anti-kardiolipin [CL], anti-beta-2-glycoprotein [Beta2GPI], Lupus anticoagulans [LA]) és antinukleáris antitestek (ANA) kerültek kimutatásra. A szeropozitivitás és a GDF-15 szintje között pozitív korreláció volt megfigyelhető (p&lt;0,05). GDF-15 medián értéke férfiakban (133,5 pg/ml) szignifikánsan magasabb volt, mint nőkben (81,7 pg/ml). MIC Scores Heatmap elemzések alapján a vasa vasorum vasculitis (VVV) és az IL-6 között erős korreláció mutatkozott (0,26), melyet hagyományos statisztikai próbák is megerősítettek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AAA-ban szenvedő betegek jelentős hányadában szövettanilag érfali gyulladás igazolható, melynek hátterében felmerül lokális gyulladásos és autoimmun folyamatok jelentősége.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1459">
    <w:multiLevelType w:val="hybridMultilevel"/>
    <w:lvl w:ilvl="0" w:tplc="97935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1459">
    <w:abstractNumId w:val="46161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081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