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OLASZ KATALIN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olasz.katalin@stud.semmelweis.hu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Boldog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Salmonella fertőzések sztochasztikus ágens alapú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Ágens alapú modellezés; rendszerbiológia; sztochasztikus modellezés; deep-learning;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sejt-patogén kölcsönhatások modellezése hozzájárul a fertőzési folyamatok megismeréséhez. Kísérletünk Salmonellával fertőzött makrofágokat vizsgált modern képfeldolgozási technikákkal, deep-learning algoritmusokkal és ágens alapú modellezéssel.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volt mérni a baktériumok inkubációs idejét, a lízis során felszabaduló baktériumok számát, a sejtek osztódási idejét, valamint hogy kvantifikáljuk a fertőzési, halálozási és replikációs rátákat. A kísérletek alapján a folyamatokat magyarázó sztochasztikus ágens alapú modellt készítettünk. Ennek segítségével extrapolálni tudunk a baktériummakrofág rendszer olyan jellemzőire is, melyeket kísérletekkel nehéz ellenõrizni.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RAW 264.7 egér eredetű makrofág sejtvonalakat alacsony (MOI 10) és magas (MOI 50) fertőzési arány mellett Salmonella Typhimurium-mal fertőztünk. A sejttenyészetre DMEM médiumot alkalmaztunk 10% FBS-sel kiegészítve. A makrofágokat Cy5, a baktériumokat TRITC fluoreszcens festékkel festettük. Az adatokat Nikon Eclipse Ti-E mikroszkóppal gyűjtöttük 96 lyukú mikrolemezek 8–21 lyukában, ahol wellenként 21 pozícióról 20 órán keresztül 60 időpontban készült felvétel. A képfeldolgozást a Cellpose szegmentációs algoritmussal végeztük. A fertőzési, halálozási és osztódási ráták, illetve a lízisparaméterek ismeretével késleltetett Gillespie-alapú sztochasztikus ágensmodellt készítettünk.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MOI 10 fertőzési arány esetén fertőzött sejtek a 420. percnél, a MOI 50 esetén már 200 percnél megfigyelhetők voltak. Az inkubációs idõ 240–540 perc között mozgott, melyet jelentősen befolyásolt a sejtek mérete. A lízis 200-300 perccel a fertőzés után következett be, miután elérték a kb. 40 pixelszázalék fertőzés/citoplazma arányt a sejtek. A felszabaduló baktériumok átlagosan 45 pixelnyi területet foglaltak el, kb. 40–50 baktérium extracelluláris térbe jutását jelentve. A halálozási rátát sejtenként 1,2x10(-3)/s, az osztódási rátát 2,5x10(-4)/s, míg a fertőzési rátát 2,5-12,5x10(-5)/s értékekre állítottuk az irodalom alapján (Gog, J. R. et al., 2012).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pontos információkat nyújtanak a Salmonellával fertőzött makrofágok viselkedésérõl. A paraméterek felhasználásával valósághű sztochasztikus fertőzés-modellt tudtunk alkotni. Validált ágens-modellünk humán eredetű makrofágok fertőzésének szimulációjára is alkalmas eszközként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10004">
    <w:multiLevelType w:val="hybridMultilevel"/>
    <w:lvl w:ilvl="0" w:tplc="99247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10004">
    <w:abstractNumId w:val="51210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660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