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ARANY BALÁZS,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arany.balazs@stud.semmelweis.hu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CSIKÓS PETRA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cs.petra2000@gmail.com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Wohner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Kolev Kraszimir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Neutrophil extracelluláris csapdák hatása a fibrinolízisre és fibrin szerkezetre in vivo és ex vivo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neutrofil extracelluláris csapda; fibrinolízis; plazmin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neutrophil extracelluláris csapák (NET-ek) a neutrophil granulociták által kibocsájtott DNS, hiszton, granuláris és citoplazmatikus fehérjékből álló hálószerű struktúrák, amelyek az artériás és vénás trombusok fibrinmátrixában is megtalálhatóak. A peptidil-arginin-deimináz-4 (PAD4) enzim citrullinálja a hisztonokat, ezáltal dekondenzálja a kromatint, így fokozza a NET képződést. A neutrophil szerin proteázok, mint például a neutrofil elasztáz inhibitora, a SERPINB1 csökkenti a NET képződést.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 - Különböző NET-képző kapacitással rendelkező egerekben (vad típus (WT), PAD4KO, SERPINB1KO) vena cava inferior stenosis műtétek segítségével mélyvénás trombózist modelleztünk. A trombusokat az 1-4. nap után eltávolítottuk, majd a fibrinstruktúrát pásztázó elektronmikroszkóppal (SEM) vizsgáltuk. A különböző genotípusú egerek teljes perifériás vérének, továbbá az izolált neutrophil granulocytákat tartalmazó alvadékok lízisidejének a vizsgálatához viszkoelasztikus tesztet (ClotPro) és lézer pásztázó mikroszkópot alkalmaztunk. A H3 hisztonokat PAD4-vel citrullináltuk és megfigyeltük a plazminogén aktivációt a citrullinált és nem citrullinált hisztonok, illetve az eltérő NET-képző kapacitással rendelkező egérvonalakból származó fehérvérsejtek jelenlétében.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 - A trombusképződés esélye 61%-kal alacsonyabb volt a PAD4KO egerekben a WT-hez képest (OR 0.39;95% CI 0.17-0.94), de nem volt szignifikáns különbség a SERPINB1KO and WT egerek között. A trombus tömege a 3. napon érte el a maximumot, a 4. napon elindult a trombolízis. A PAD4KO trombusok tömege szignifikánsan kisebb volt a 3-4. napon a WT trombusokhoz viszonyítva. A neutrophil aktiváció késleltette a WT és SERPINB1KO vérrögök lízisét a ClotPro mérésekben (34,2±8,0 percről 56,4±18,8 percre és 36,7±11,1 percről 55,5±17,1 percre,n=6), de a PAD4KO vérrögökét nem. A hisztonok citrullinációja gátolta a plazminogén aktivációt. A SEM mérések az 1. napon azt mutatták, hogy a PAD4KO egérben szignifikánsan vékonyabbak a fibrinrostok, mint a WT és a SERPINB1KO egérben, a 4. napon ez a tendencia megfordult.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 - A NET-ek jelenléte fokozza a trombusképződés valószínűségét és a trombusok méretét vénás trombózis egérmodellben, valamint lassítja a fibrinolítikus folyamatokat ex vivo.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72265">
    <w:multiLevelType w:val="hybridMultilevel"/>
    <w:lvl w:ilvl="0" w:tplc="86118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72265">
    <w:abstractNumId w:val="51372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461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