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havasi.mark@stud.semmelweis.hu</w:t>
            </w:r>
            <w:r w:rsidRPr="001067CD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Pánczél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Mócsai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CRISPR-SZERKESZTETT NEUTROFIL GRANULOCITÁK IN VIVO FUNKCIÓJÁNAK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neutrofil granulocita, autoimmun betegségek, CRISPR, genetikai módosítás, in vivo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neutrofil granulociták a szervezet fertőzés-indukált és steril gyulladásos reakciójának kulcsfontosságú szereplői. Bár számos gén funkcióját feltárták már migrációjukban és immunkomplexek által kiváltott aktivációjukban, e folyamatok molekuláris szintű megismerését jelentősen nehezíti, hogy a neutrophil granulociták közvetlen genetikai manipulációra alkalmatlanok.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Erre a problémára kívántunk megoldást találni kondícionálisan immortalizált neutrophil progenitorok, ún. HoxB8 sejtek használatával, melyeket genetikai módosítást követően egerekbe transzplantálva vizsgálhatóvá válik a génszerkesztett neutrofilek működése in vivo.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HoxB8 progenitor sejtekből CRISPR-Cas9 segítségével végeztük el az Itgb2, Syk és Fcer1g gének célzott törlését. Ezt követően a progenitorokat letálisan besugarazott egerekbe transzplantáltuk, majd áramlási citometriával ellenőriztük a differenciálódott neutrofil granulociták fenotípusát és vizsgáltuk a sejtek funkcióit egy tioglikolát-indukálta peritonitis modell, illetve két immunkomplex mediálta gyulladásos modell, reverz passzív Arthus (RPA) reakció, illetve szérumtranszfer arthritis (STA)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Itgb2, Syk és Fcer1g gének sikeres törlését a gének által kódolt fehérjék expresszióját a progenitorokból differenciálódott neutrophil granulocitákban áramlási citometriával vizsgálva erősítettük meg. A sejtek migrációs kapacitását peritonitis során mérve Itgb2 hiányos sejtek esetén kb. 50%-os csökkenést tapasztaltunk a vad típusú kontrollhoz képest, míg a többi genotípus esetén nem tapasztaltunk csökkenést. Az RPA és STA modellekben ödémaképződést, sejtinfiltrációt és gyulladásos citokinszintézist detektáltunk a vad típusú kontroll neutrofilek esetében, míg a génmódosítások hatására az állatok védettnek bizonyultak a gyulladás kialakulásával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alapján a CRISPR-módosított HoxB8 progenitorok gyors és hatékony megoldást jelentenek a neutrofil funkciók molekuláris szintű vizsgálatára. A szerkesztett progenitorok megőrzik in vivo neutrofilekké való differenciálódási képességüket, lehetővé téve a célzott genetikai manipuláció neutrofil funkciókra gyakorolt ​​hatásának élő szervezetben történő vizsgálatát.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36104">
    <w:multiLevelType w:val="hybridMultilevel"/>
    <w:lvl w:ilvl="0" w:tplc="30668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36104">
    <w:abstractNumId w:val="24836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519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