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HEGYESHALMI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petra.hegyeshalmi@gmail.com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Onódi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Újabb terápiás megközelítés a szívelégtelenségben: sejtalapú gyógyszervizsgáló platform inflammaszóma gátlószerek teszteléséhez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szívelégtelenség; inflammaszóma gátlószerek; sejtalapú gyógyszervizsgálat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kardiológiai betegségek közül nagy prevalenciával és morbiditással emelkedik ki a szívelégtelenség. Gyógyszeres terápiájában egyre nagyobb hangsúlyt kap a betegségben szerepet játszó gyulladás csökkentése és modulációja. A gyulladás fontos forrásai az inflammaszómák, melyek aktivációja két kulcsfolyamatból áll: az első szignál hatására a citoplazmában megnő a mediátor proteinek szintje (ún. priming), majd az ezt követő második szignál hatására elindul az aktiváció, mely során oligomerizálódnak a megtermelt proteinek és aktiválódnak és szekrécióra kerülnek a citokinek (IL-1β). Ezen folyamat farmakológiai befolyásolása lehetőséget adhat új gyógyszerek fejlesztésére a szívelégtelenség kezelésében. A fentiekben foglaltak alapján célunk volt egy humán monocita sejtvonalon alapuló, NLRP3 inflammaszóma primingot és aktivációt vizsgáló gyógyszertesztelő platform optimalizálása.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THP1 ASC-GFP reporter sejteket inkubáltunk lipopoliszachariddal (LPS), majd nigericinnel az inflammaszóma priming és aktiváció in vitro indukciója céljából. A sejtmodellen már piacon lévő hatóanyagokat is teszteltünk. Pozitív kontrollként MCC950-et (NLRP3 gátló) és VX-765-öt (kaszpáz-1 gátló) alkalmaztunk. A primingot és aktivációt képalkotó áramlási citométerrel (IFlow) vizualizáltuk, az aktiváció során létrejött hasadási termékeket és gyulladásos proteineket pedig Western blot és kaszpáz-1 aktivitás assay segítségével detektáltuk.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LPS és nigericin indukció hatására megnőtt a diffúz és a lokalizált GFP szignált mutató sejtek aránya, bizonyítva az inflammaszóma priming és aktiváció sikerességét. Rendszerünkben csökkent a hasított IL-1β és az aktivált sejtek aránya ismert gátlószerek hatására. Egyes gyógyszerjelöltek (probenecid, sotagliflozin) IFlow méréseink egyes hatóanyagok, pl. probenecid (100µM) látszólagosan növelték az aktivált sejtek arányát (21,7 vs 43%, p&lt;0.01), azonban a Western blotos és kaszpáz-1 aktivitás eredményeiben nem volt megfigyelhető citokin kiáramlás (1,0 vs 0,73, p=0.75; 1084 vs 1005, p=0.99).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alkalmazott módszerek kombinációja ígéretesnek bizonyult az inflammaszóma aktivációs folyamatok vizsgálatára és hatóanyagok tesztelésére. A gyógyszertesztelő platformunk nemcsak új hatóanyagok azonosítását teheti lehetővé, de betekintést nyújthat azok molekuláris hatásmechanizmusába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10374">
    <w:multiLevelType w:val="hybridMultilevel"/>
    <w:lvl w:ilvl="0" w:tplc="17717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10374">
    <w:abstractNumId w:val="67710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029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