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FORGÁCS TAMÁS</w:t>
            </w:r>
          </w:p>
          <w:p w:rsidR="00C275A3" w:rsidRDefault="00A96AEC" w:rsidP="00C275A3">
            <w:pPr>
              <w:pStyle w:val="Hallgatokepzes"/>
            </w:pPr>
            <w:r>
              <w:t>Építőmérnöki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Gáspár Zsolt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BME ÉŐK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Rácsos tartók rúderői identifikációinak pontosítása Monte-Carlo-módszerrel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arra keresi a választ, hogyan lehet minél pontosabban meghatározni egy adott állapotban adott rácsos szerkezet rúderőit (és esetleg az engedékenységeit is) identifikációval. Ennél az identifikációs eljárásnál a tartóra ható terheket kell ismert mértékben megváltoztatni, és a szerkezet csomópontjainak koordinátáit kell megmérni mind az eredeti helyzetben mind a tehernövekmények hatására bekövetkező elmozdult állapotban. A feladat matematikai megfogalmazása egy (rendszerint túlhatározott) lineáris egyenletrendszerhez vezet, amelyik együtthatómátrixa gyakran rosszul kondicionált. Emiatt a keresett mennyiségeket csak pontatlanul számíthatjuk. A helyzetet tovább rontja, hogy a koordináták mérése is pontatlan.</w:t>
      </w:r>
      <w:r>
        <w:rPr>
          <w:color w:val="000000"/>
          <w:sz w:val="24"/>
          <w:szCs w:val="24"/>
        </w:rPr>
        <w:br/>
        <w:t xml:space="preserve">A feladat megoldásához a Maple programrendszer felhasználásával programokat írtam. Az eljárás használhatóságát, a számítási eredmények hibáit szimulált mérések alapján mutatom be. Előre felveszem a meghatározandó adatokat, majd a kiindulási helyzetet és az előírt tehernövekmények hatására bekövetkező „valós” csomóponti elmozdulásokat harmadrendű elmélet alapján, nemlineáris iterációs eljárással számítom. E számított koordinátákból a „mért” adatokat kerekítéssel állítom elő.</w:t>
      </w:r>
      <w:r>
        <w:rPr>
          <w:color w:val="000000"/>
          <w:sz w:val="24"/>
          <w:szCs w:val="24"/>
        </w:rPr>
        <w:br/>
        <w:t xml:space="preserve">Bemutatom, hogy az eredmények pontosságát növelni tudom, ha a Monte-Carlo-módszert használom. A „pontos” koordinátákat a mérési pontosságtól függő adott szórású normál eloszlású véletlen számmal megzavarom, és az így kapott értéket kerekítem. Ily módon sok mérést szimulálok, mindegyikhez meghatározom a számítandó mennyiségeket, és ezek várható értéke pontosabb eredményt szolgáltat, mint az egy „mérés” alapján számított eredmények.</w:t>
      </w:r>
      <w:r>
        <w:rPr>
          <w:color w:val="000000"/>
          <w:sz w:val="24"/>
          <w:szCs w:val="24"/>
        </w:rPr>
        <w:br/>
        <w:t xml:space="preserve">Az általam írt program tetszőleges topológiájú rácsos tartók esetén működik, csupán a bemenő adatait kell megváltoztatni. Az eljárást a dolgozatban több példával illusztrálom. A program könnyű kezelhetősége miatt oktatási célokra is használható.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rácsos tartó, identifikáció, Monte-Carlo-módszer, harmadrendű elmélet.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631495">
    <w:multiLevelType w:val="hybridMultilevel"/>
    <w:lvl w:ilvl="0" w:tplc="535712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631495">
    <w:abstractNumId w:val="506314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23597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