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FORGÁCS</w:t>
            </w:r>
          </w:p>
          <w:p w:rsidR="00C275A3" w:rsidRDefault="00A96AEC" w:rsidP="00C275A3">
            <w:pPr>
              <w:pStyle w:val="Hallgatokepzes"/>
            </w:pPr>
            <w:r>
              <w:t>Civil Engineering</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Gáspár</w:t>
            </w:r>
          </w:p>
          <w:p w:rsidR="00DB4822" w:rsidRDefault="00DB4822" w:rsidP="00E11062">
            <w:pPr>
              <w:pStyle w:val="Konzulensek"/>
            </w:pPr>
            <w:r w:rsidRPr="00DB4822">
              <w:t>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accuracy of identification’s member forces with Monte Carlo method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looks for the answer, how can you determine more accurately member forces of a given truss in a given state with identification. By this identification method you must vary the loads of the truss in some degree and you must measure the coordinates of joints in aboriginal and in moved state. The mathematical composition of the task is a (often overconstrained) linear system, which coefficient matrix is often badly conditioned. That is why you can calculate the wanted result inaccuracy.</w:t>
      </w:r>
      <w:r>
        <w:rPr>
          <w:color w:val="000000"/>
          <w:sz w:val="24"/>
          <w:szCs w:val="24"/>
        </w:rPr>
        <w:br/>
        <w:t xml:space="preserve">To solve the task I wrote programmes with Maple. I demonstrate the utility of the method and the miscalculations with simulated measurements. I give the determined items and the starting position in advance. I calculate the „real” displacements of the joints which are occurred by the given load increments with a third order theory nonlinear iteration method. I generate the „measured” coordinates from these data with rounding.</w:t>
      </w:r>
      <w:r>
        <w:rPr>
          <w:color w:val="000000"/>
          <w:sz w:val="24"/>
          <w:szCs w:val="24"/>
        </w:rPr>
        <w:br/>
        <w:t xml:space="preserve">If I use Monte Carlo method I can increase the accuracy of the results. I disturb the „real” coordinates with a given standard deviation, normal distribution random number depend on the accuracy of the measurement. In this way I simulate many measurements, I determine the wanted results to all of them. The expected value of these results provides a more accurate solution.</w:t>
      </w:r>
      <w:r>
        <w:rPr>
          <w:color w:val="000000"/>
          <w:sz w:val="24"/>
          <w:szCs w:val="24"/>
        </w:rPr>
        <w:br/>
        <w:t xml:space="preserve">The program created by myself works in case of arbitrary topology trusses, only you must vary the inputs. I illustrate the method with many examples. Because of the user friendly interface it is useable for educational purposes.</w:t>
      </w:r>
    </w:p>
    <w:p>
      <w:pPr>
        <w:pBdr/>
        <w:spacing w:before="240" w:after="240" w:line="240" w:lineRule="auto"/>
        <w:ind w:left="0" w:right="0"/>
        <w:jc w:val="left"/>
      </w:pPr>
      <w:r>
        <w:rPr>
          <w:color w:val="000000"/>
          <w:sz w:val="24"/>
          <w:szCs w:val="24"/>
        </w:rPr>
        <w:t xml:space="preserve">Keywords: trusses, identification, Monte Carlo method, third order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95854">
    <w:multiLevelType w:val="hybridMultilevel"/>
    <w:lvl w:ilvl="0" w:tplc="90342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95854">
    <w:abstractNumId w:val="71495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580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