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CSETE RÉKA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reka.csete@gmail.com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Pál György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irányított szövetregenerációs technika összehasonlítása önmagában és fogszabályzóval végzett korai fogmozgatással alkalmazva nem önfenntartó, intraosszer parodontális defektusok gyógyításában: egy randomizált kontrollált vizsgálat hosszú távú klinikai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parodontális regeneratív sebészet; GTR (irányított szövetregeneráció); korai orthodontiai fogmozgatás; intraossaer defektus; hosszú távú 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Regeneratív sebészeti beavatkozás után alkalmazott orthodontiai fogmozgatás (OTM) előnyös a parodontális intraosszer defektusok kezelésében, azonban kevés a bizonyíték a hosszútávú stabilitásra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az irányított szövetregenerációs (GTR) technika önmagában való használatának összehasonlítása a GTR-t követő korai fogmozgatással, a széles, nem-önfenntartó, intraosszer parodontális defektusok kezelésében egy prospektív, randomizált kontrollált klinikai vizsgálatban.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résztvevő pácienseket teszt (T) (n=17) és kontroll (C) (n=17) csoportba osztottuk. Mindkét csoporton oki parodontális terápiát, majd GTR műtétet végeztünk (felszívódó barrier membránnal, xenografttal). A C csoport nem részesült orthodontiai fogmozgatásban, a T csoport 1 héttel a műtét után multibond fogszabályozót kapott. A kezdeti és a 9 hónapos (reentry) mért változók a szondázási tasakmélység (PPD), az ínyrecesszió (GR), a klinikai tapadási nívó (CAL) és az intraosszer komponens (IK) voltak. Kutatásunk második részében az 5 éves eredményekkel rendelkező betegek [T (n=11), C (n=9)] PPD, GR valamint CAL értékeit regisztráltuk. A statisztikai elemzés során a csoportok kiindulási homogenitását, valamint a csoportok közti és a csoporton belüli változásokat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kiindulási változók átlagai homogének voltak a csoportok között. A C és a T csoport is szignifikáns javulást mutatott kiindulástól 9 hónapig a PPD, GR, CAL és IK változók esetében (mindegyik p≤ 0,001). A ΔIK 4.29 ± 2.02 és 4.65 ±1.84 volt a T és C csoportok esetében, ez a változás nem mutatott szignifikáns különbséget a csoportok között (p=0.598), mely megállapítás igaz volt a ΔPPD (p=0.087), a ΔGR (p=0.136) és a ΔCAL (p=0.846) esetében is. A teszt és kontroll csoportokon belül sem detektáltunk szignifikáns (p&gt;0,05) eltérést a 9 hónapos és az 5 éves eredményeket összevetve. A csoportok közti 5 éves eredmények nem mutattak szignifikáns eltérést a PPD (p=0,367), a GR (p=0,290) és a CAL (p=0,115) tekintetében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GTR kombinálása korai fogmozgatással hasonló klinikai eredményeket mutatott, mint kizárólag a GTR technika alkalmazása. A korai fogmozgatás nem befolyásolja az intraosszer komponens telődését. Az elért eredmények 5 év távlatából is igazolják a fenntartható parodontális stabilitást a kombinált terápia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16384">
    <w:multiLevelType w:val="hybridMultilevel"/>
    <w:lvl w:ilvl="0" w:tplc="31291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16384">
    <w:abstractNumId w:val="366163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196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