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BESENCZI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benedekbesenczi@gmail.com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Dános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Angéla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járvány hatása a késlekedési időre, a megjelenési stádiumra, a kezdeti panaszokra és a tumor lokalizációra a fej-nyaki daganatos betegek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COVID-19; fej-nyaki daganatok; stádium; késlekedés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 élen jár a fej-nyaki daganatok incidenciájában és mortalitásában. Fontos prognosztikai faktor a stádium, a lokalizáció, valamint szájgarati tumorok esetében a HPV-státusz.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Célkitûzés: A kutatásunk célja a 2012-2022 közötti fej-nyaki tumoros betegeknél a beteg késlekedési idõ, a megjelenési stádium, a kezdeti panaszok és a tumor lokalizáció megváltozásának vizsgálata a COVID-19 járvány hatására és ezek milyen kapcsolatban állnak a betegek túlélésével. További cél a HPV-pozitivitás és annak változásának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 A betegeket két csoportra osztottuk. A COVID-19 elõttiekre (A csop.: 450 fõ) és a járvány kezdete utániakra (B csop.: 200 fõ). Statisztikai analízist az SPSS programban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tumorok mérete megnõtt (A medián: 29 mm B medián: 35 mm). A megjelenési TNM-et vizsgálva az N kategória szignifikáns növekedését találtuk a járvány kezdete utáni csoportban (A: 56,0% B: 70,6%). A nyaki terime (A: 28,9% B: 43,0%) és a fogyás (A: 5,6% B: 16,0%) arányának szignifikáns változását találtuk. A szájgarati daganatok elõfordulása nõtt (A: 32,9% B: 44,0%), míg az algaratiaké csökkent (A: 18,7% B: 13,0%). A beteg késlekedési idõ változása nem volt szignifikáns. Torokfájás leggyakrabb a szájgarati (34,7%), rekedtség a glottikus (89,4%), nyelési nehezítettség az algarati (44,5%) daganatokhoz társult. A TNM és a tumorrégió szignifikáns prediktorai a túlélésnek. A szájüregi daganatokhoz képest a legjobb túlélése a glottikus (HR = 0,439) daganatoknak, a legrosszabb az ismeretlen primer tumoroknak (HR = 2,388) van. A p16 pozitív daganatok túlélése jobbnak bizonyult (HR = 0,267) mint a negatívoké.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lokalizáció kapcsolata a tünetekkel és a túléléssel a daganatok eltérõ anatómiai érintettségével és biológiai viselkedésével magyarázható. Ez lehet az oka a p16-os daganatok eltérõ prognózisának is. Az N státusz, a tumorméret és a panaszok megváltozása, a késlekedési idõ állandó volta mellett arra enged következtetni, hogy hazánkban a daganatellátás a járványtól függetlenül folytatódott, a betegeket egészségtudatossága megnõhetett, viszont féltek az egészségügyi ellátórendszertõl a járvány miatt. Ezek az eredmények rávilágítanak a korai felismerés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23482">
    <w:multiLevelType w:val="hybridMultilevel"/>
    <w:lvl w:ilvl="0" w:tplc="57246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23482">
    <w:abstractNumId w:val="44423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078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