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sz.t0808@gmail.com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Tory Kálmán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Légrádi Regina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Inkompletten penetráns COL4A3 variánsok azonosítása autoszomális recesszív Alport-szindrómában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populációgenetika; inkomplett penetrancia; COL4A3; Alport-szindróma; kollagén szekréció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autoszomális recesszív (AR) kórképek típusosan kompletten penetránsak (CP). Néhány variáns azonban nem minden esetben okoz tüneteket, inkompletten penetráns (IP). Az Alport-szindróma a leggyakoribb örökletes glomerulopátia, amely három gén, a COL4A3/4/5, valamelyikének károsodásából fakad. Ezidáig nem írtak le IP variánsokat AR Alport-szindrómában.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COL4A3 variánsok penetranciájának vizsgálata és az inkompletten penetráns variánsok hipomorf jellegének funkcionális vizsgálata.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Létrehoztunk egy 194, európai páciensből álló kohorszot az orvosi irodalom alapján, melyben minden variánsnak kiszámoltuk a penetranciáját a korábban leírtak szerint (Mikó et al, Hum Mutat, 2021). Az IP variánsok sejtes vizsgálatára Split-Luciferase-Based Trimer Formation Assay módszert alkalmaztunk: az α3(IV) és α5(IV) láncokhoz kapcsolt kis-, illetve nagy luciferáz alegységek heterotrimerizáció során közel kerülnek egymáshoz, ami lumineszcenciaként detektálható. A kiválasztott IP és CP variánsokat helyspecifikus mutagenezissel hoztuk létre a vad COL4A3 fehérjét kódoló plazmidban, melyeket COL4A4 és COL4A5 jelenlétében fejeztettük ki HEK293 sejtekben. A trimerizálódott fehérjék mennyiségét az intra-, (IC) és extracellulárisan (EC) mért luciferáz aktivitásból állapítottuk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 Hét variánst (L1474P, R1661C, G695R, C1665Y, G818R, P1461L és I1330T) azonosítottunk a COL4A3 génben, melyek penetranciája jelentősen csökkent a teljes funkcióvesztést okozó variánsokhoz képest (1-26%, p&lt;5E-7). Az EC és IC lumineszcencia vizsgálata során a CP variánsok (G611R, G631V, C1548Y) szekrécióját szignifikánsan csökkentnek találtuk (vad EC/(EC+IC): 70,1%±7,4%, n=16 mérés vs. CP: 26,5%±11,3%, n=12 mérés, p= 4,7E-8). Az IP variánsok (L1474P, R1661C, G695R) szekréciója (63,1%±11,7%, n=13 mérés) nem különbözött a vadétól (p=0,08), de magasabb volt, mint a CP variánsoké (p=1,0E-9).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Hét inkompletten penetráns COL4A3 variánst azonosítottunk populációgenetikai módszerrel, melyek közül az L1474P, R1661C, valamint a G695R variánsok hipomorf voltát in vitro vizsgálatokkal alá is támasztottuk. Igazoltuk, hogy létezik inkomplett penetrancia COL4A3-kapcsolt AR Alport-szindrómában, melynek ismerete fontos mind a klinikai gyakorlatban, az okozott betegség súlyosságának megítélésében, mind a genetikai tanácsadás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68401">
    <w:multiLevelType w:val="hybridMultilevel"/>
    <w:lvl w:ilvl="0" w:tplc="625604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68401">
    <w:abstractNumId w:val="586684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84052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