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CSŐKE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david.cs.kristof@gmail.com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Barbai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Hasnyálmirigy duktális adenokarcinóma (PDAC) tumorheterogenitás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hasnyálmirigyrák; kemoterápia; szekvenálás; rezisztencia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hasnyálmirigy duktális adenokarcinóma (PDAC) az egyik legagresszívebb és legrosszabb prognózisú rákos megbetegedés, amelyre korlátozott terápiás lehetőségek és alacsony túlélési arány jellemző. A célzott onkológiai kezelés hatékonyságát nagy mértékben befolyásolja ezen tumorok genetikai heterogenitása, melynek pontos megismerése a kezelési stratégiák szélesebb spektrumát állítja a terápia szolgálatába.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Célkitûzés: Célunk ezen tumorok heterogenitásának in vitró modellezésével a klinikai gyakorlatban megfigyelhetõ fenotípusos jellgzetességek és hozzájuk köthetõ genetikai profil együttesének izolált környezetben történő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kutatás során egysejtes klónozást és manipulációt alkalmazunk. A heterogén PANC1 nemzetközi sejtvonalból több mint 50 stabil egysejt klónt állítottunk elő. Meghatároztuk a KRAS státuszukat, majd a klónokat proliferációs viselkedésük alapján csoportokba soroltuk, (lassan növő ill. rapid módon proliferáló csoport), meghatároztuk a genetikai jellemzőiket, továbbá megvizsgáltuk 5-fluorouracillal (5-FU) szembeni érzékenységüket 2D és 3D sejttenyészeteken.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55 autentikus egy sejtklón létrehozásával meghatároztuk a kiindulási heterogén tenyészet genetikai jellegzetességeit. Az egyes sejtklónokat leszelektáltuk a KRAS 12 codon mutációs státusza alapján, melyet DNS izolálás és PCR RFLP módszerrel határoztunk meg. Továbbiakban a KRAS WT csoportot vizsgáltuk. A gyorsan proliferáló klónok fokozott rezisztenciát mutatnak az 5-FU-val szemben mind a 2D kolónia, mind a 3D szferoid növekedési tesztek során, ami arra utal, hogy ezek a klónok a tumorban előforduló kemoterápiával szemben ellenállóbb sejttípusok modelljeként szolgálhatnak. A lassan proliferáló sejtek morfólógiailag eltérő szferoid formáló képességet mutattak, megnövekedett sejtmotilitással.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Irodalmi adatok alapján jelentős különbségeketet mutattak ki a KRAS WT és mutáns pancreas tumorok között. Jelen vizsgálatban az általunk létrehozott vonalakkal még a homogénnek tekinthetõ KRAS WT tumorsejtek között is kimutatható volt az eltérő kemoterápiás érzékenység mely eltérő fenotípusos megjelenéssel párosult. A felállított vizsgálati rendszer jól alkalmazható ezen tumorok komplex terápiás paraméterek izolált módon történő monitorozására, a háttérben álló faktorok azonosításával pedig a terápiák hatékonyságának növelésére.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95620">
    <w:multiLevelType w:val="hybridMultilevel"/>
    <w:lvl w:ilvl="0" w:tplc="50155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95620">
    <w:abstractNumId w:val="24095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2350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