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JÚLIA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julcsi771@gmail.com</w:t>
            </w:r>
            <w:r w:rsidRPr="001067CD">
              <w:rPr>
                <w:i/>
              </w:rPr>
              <w:br/>
            </w:r>
            <w:r w:rsidR="00A96AEC">
              <w:t>.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Kritikus légzési elégtelenség miatt iNO kezelést igénylő újszülöttek halálozásának előrejelzése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PPHN; iNO; Kritikus légzési elégtelenség;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Kritikus légzési elégtelenség miatt iNO kezelést igénylő újszülöttek halálozásának előrejelzése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Bevezetés: Akritikus légzési elégtelenség (KLE) újszülöttkorban az esetek túlnyomó többségében perzisztáló pulmonális hipertóniával (PPHN) jár. A PPHN elsővonalbeli kezelése az inhalatív nitrogén monoxid (iNO). Az iNO rutinszerű használata csökkenti a KLE miatt extracorporális membránoxigenizációra (ECMO) szoruló újszülöttek számát. Mindezek ellenére - irodalmi adatok alapján -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 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miközben az ECMO indikációk évtizedek óta változatlanok, az iNO rutinszerű alkalmazása óta az ECMO kezelt újszülöttek súlyosabb állapotúak, mint korábban.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 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Célkitűzés: az iNO-ra adott terápiás válasz alapján olyan kvantitatív paraméterek meghatározása, amelyek a halálozás fokozott kockázatát előre jelzik és a jövőben támpontot nyújthatnak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 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az ECMO kezelés indikációjának jelenleginél koraibb felállításához és a terápiás siker fokozásához.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Módszer: Retrospektív adatelemzést végeztünk az SE Gyermekklinika PIC osztályán 2018-2023 között iNO kezelt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 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újszülöttek körében. Kizárásra kerültek a 36. gesztációs hétnél fiatalabb, súlyosan sorvadt és terápiás hypothermiában részesült páciensek. Adatbevitelre a Biobank újonnan fejlesztett felületét használtuk. Statisztikai adatelemzést az SPSS-sel Chi négyzet próba és Mann-Whitney U teszt segítségével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Eredmények: 120 betegből 47 újszülött felelt meg a kritériumoknak, akik közül 7 beteg halt meg, mindegyikőjük PPHN következtében. Az átlagos születési súly 3,1 kg </w:t>
      </w:r>
      <w:r>
        <w:rPr>
          <w:rFonts w:ascii="symbol" w:hAnsi="symbol" w:cs="symbol"/>
          <w:color w:val="000000"/>
          <w:sz w:val="24"/>
          <w:szCs w:val="24"/>
        </w:rPr>
        <w:t xml:space="preserve">[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2,53; 3,63</w:t>
      </w:r>
      <w:r>
        <w:rPr>
          <w:rFonts w:ascii="symbol" w:hAnsi="symbol" w:cs="symbol"/>
          <w:color w:val="000000"/>
          <w:sz w:val="24"/>
          <w:szCs w:val="24"/>
        </w:rPr>
        <w:t xml:space="preserve">]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, gesztációs kor 38 hét </w:t>
      </w:r>
      <w:r>
        <w:rPr>
          <w:rFonts w:ascii="symbol" w:hAnsi="symbol" w:cs="symbol"/>
          <w:color w:val="000000"/>
          <w:sz w:val="24"/>
          <w:szCs w:val="24"/>
        </w:rPr>
        <w:t xml:space="preserve">[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37; 40</w:t>
      </w:r>
      <w:r>
        <w:rPr>
          <w:rFonts w:ascii="symbol" w:hAnsi="symbol" w:cs="symbol"/>
          <w:color w:val="000000"/>
          <w:sz w:val="24"/>
          <w:szCs w:val="24"/>
        </w:rPr>
        <w:t xml:space="preserve">]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 volt. 47 betegből 13 nem reagált iNO kezelésre, míg a 7 meghalt betegből senki sem (p</w:t>
      </w:r>
      <w:r>
        <w:rPr>
          <w:rFonts w:ascii="symbol" w:hAnsi="symbol" w:cs="symbol"/>
          <w:color w:val="000000"/>
          <w:sz w:val="24"/>
          <w:szCs w:val="24"/>
        </w:rPr>
        <w:t xml:space="preserve">&lt;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0.001). A meghaltak körében iNO indítást követően 4 órával szignifikánsan magasabb oxigén szaturációs indexet (OSI) számoltunk (p=0.006), illetve a keringéstámogatás indítása után 12 órával mind az OSI, mind a vazoaktív-inotróp score (VIS) szignifikánsan magasabb volt (p=0.026 és p=0,039). Végül, a meghalt újszülöttek szignifikánsan kisebb súlyúak voltak (p=0.01).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Megbeszélés: A kritikus légzési elégtelenségben szenvedő újszülöttek halálozását előre jelzi az iNO, ill.keringéstámogatás indítását követő 4. ill. 12. órán belüli magas OSI és VIS, amelyek a terápiás válasz hiányának számszerűsíthető indikátorai.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24191">
    <w:multiLevelType w:val="hybridMultilevel"/>
    <w:lvl w:ilvl="0" w:tplc="83828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24191">
    <w:abstractNumId w:val="12124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245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