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KUCSERA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kucsera.boglarka@stud.semmelweis.hu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LŐRINCZ KOPPÁNY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lorincz.koppany@stud.semmelweis.hu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Antics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Judit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Alvással összefüggő légzészavarok vizsgálata obez gyermekekben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obezitás; poliszomnográfia; obstruktív alvási apnoe, alveoláris hipoventiláció; transzkután kapnometria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obezitás és a hozzá társuló légzészavarok (SDB) prevalenciája az elmúlt évtizedekben ugrásszerűen megnőtt. Ezen állapotok kezdetben éjszakai majd nappali hiperkapniával járnak és hosszú távon negatívan befolyásolják a gyermekek kognitív képességét és életminőségét. A diagnózis felállításában a poliszomnográfia (PSG) a „gold standard” vizsgálat, de gyermekkorban egyértelmű ajánlás ezidáig nem született a kapnográfia rutin használatáról ebben a betegcsoportban. Amíg az obstruktív alvási apnoe (OSA) prevalenciája és diagnosztikája ismert gyermekkorban, addig az alváshoz társuló alveoláris hipoventiláció gyakran aluldiagnosztizált. Az SBD-k kezelése gyermekkorban szintén vitás.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túlsúlyos és obez gyermekek tüneteinek és alvás alatti légzészavarainak felmérése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Retrospektív kutatásunkba azon túlsúlyos és obez, más alapbetegséggel nem rendelkező gyermekeket (BMI z-score ≥1; 5-18 év) vontunk be, akik 2021-2024 között megjelentek alvásvizsgálaton. A gyermekek klinikai adatait, SBD-vel kapcsolatos tüneteit, PSG és transzkután széndioxid (tcCO2) vizsgálataikat elemeztük. Az alvásvizsgálatokat az Amerikai Alvástársaság (AASM) útmutatója alapján értékeltük. Az OSA és annak súlyossága az obstruktív apnoe-hiponoe index (oAHI) alapján került diagnosztizálásra. A hipoventiláció megállapításához az Európai Légzéstársaság (ERS) 2022-es gyermekspecifikus ajánlását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41 gyermek (31 fiú; 10,7±3,5 év; BMI z-score: 2,3±0,5) adatait elemeztük. 33 gyermeknél volt igazolható OSA (80%, 10 esetben súlyos), míg 23 gyermek (56%) teljesítette a hipoventiláció kritériumát. Négy gyermeknél a hipoventiláció obstruktív komponens nélkül jelentkezett. Nem-invazív légzéstámogatás beállítására 20 esetben volt szükség. Az alvással kapcsolatos leggyakoribb tünetek a horkolás (56,1%), nehéz reggeli ébredés (48,8%), napközbeni fáradtság (43,9%) és az éjszakai izzadás (41,5%)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betegcsoportban az OSA mellett vagy akár anélkül a hipoventiláció a gyermekek több, mint felében igazolódott. Obez gyermekekben az alvás alatti légzészavarok magas prevalenciája miatt a gyermekek tünet-specifikus szűrése és szükség esetén PSG indokolt. A PSG kapnográfiával való kiegészítése elengedhetetlen a diagnózis pontos felállításához és segítséget nyújt a terápia szükségességének megítélésében.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17121">
    <w:multiLevelType w:val="hybridMultilevel"/>
    <w:lvl w:ilvl="0" w:tplc="28387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17121">
    <w:abstractNumId w:val="11417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155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