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KŐMÜVES TAMÁS KRISZTIÁN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komuves.tamas@stud.semmelweis.hu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Horváti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MTA–HUN-REN TTK Lendület Peptidalapú Vakcinák Kutatócsoport, Anyag- és Környezetkémiai Intézet,
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Kationos lipopeptidek szintézise és azok antimikrobiális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lipopeptidek;antimikrobiális rezisztencia;membránroncsoló lipopeptidek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antibiotikum-rezisztencia korunk egyik legsúlyosabb közegészségügyi problémája, mely az idő előrehaladtával egyre súlyosabb lesz a helytelen antibiotikum használat miatt. A WHO jelentése szerint évente közel 5 millió haláleset köthető rezisztens patogénekhez. Ezért fontos, hogy olyan új antimikrobiális szereket állítsunk elő melyek képesek felvenni a küzdelmet a már meglévő rezisztens patogénekkel, illetve olyan hatásmechanizmussal rendelkezzenek, melyekre nem, vagy csak limitált módon alakul ki rezisztencia. A projekt célja olyan peptid alapú antimikrobiális szerek előállítása melyek a rezisztens patogén törzsek ellen is hatékonynak bizonyulnak. A kutatás során egy természetben előforduló antimikrobiális peptid, a Buforin II hatásáért felelős C-terminális részletét vizsgáltuk. Az antibakteriális aktivitásért felelős szekvenciarészlet az LLRK aminosav motívum. A projekt során a motívum megduplázásából származó LLRKLLRK (L2) peptidet állítottuk elő, illetve annak lipopeptid származékait, a membrán aktivitás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L2 peptidet szilárd fázisú peptidszintézissel (SPPS) állítottuk elő. Ezt követően a peptidet öt különböző hosszúságú zsírsavval kapcsoltuk. Az így kapott lipopeptideket műszeres analitikai módszerekkel tisztítottuk és azonosítottuk. A molekulák antimikrobiális hatását különböző patogén baktériumokon teszteltük hígításos leves módszerrel, melyekről pásztázó elektronmikroszkópos (SEM) felvételeket is készítettünk.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meghatározott minimális inhibíciós koncentráció (MIC) pL2 esetében Methicillin-szenzitív Staphylococcus aureus-nál (MSSA) 12,5 μM, methicillin-rezisztens Staphylococcus aureus-nál (MRSA) 12,5 μM, P. aeruginosa-nál 100 μM feletti míg E. coli-nál 25 μM volt. A SEM képeken egyértelműen látható a lipopeptid hatása, Gram negatív patogének esetében hólyagosodás (blebbing) látható, míg a Gram pozitív S. aureus esetében a baktérium sejtek lízisiét figyeltük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szintetikus lipopeptidek releváns antibakteriális hatást mutattak rezisztens és szenzitív patogénekkel szemben és a hatás függ a zsírsavlánc hosszától. A lipopeptidek hatásmechanizmusa függ a baktérium sejtfalának szerkezetétől, amit a továbbiakban racionális hatóanyag tervezésre tudunk 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52690">
    <w:multiLevelType w:val="hybridMultilevel"/>
    <w:lvl w:ilvl="0" w:tplc="27553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52690">
    <w:abstractNumId w:val="38052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062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