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MATÚZ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matuz.marcell@stud.semmelweis.hu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Bödör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László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Újgenerációs szekvenálás alkalmazása a klonális összetétel valamint az immunglobulin-nehézláncgén variábilis régió mutációs státuszának meghatározására krónikus limfocitás leukémiában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krónikus limfocitás leukémia, újgenerációs szekvenálás, immunoglobulin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immunoglobulin-nehézláncgén variabilis régiójának (IGHV) szomatikus hipermutációs (SHM) státusza a krónikus limfocitás leukémia (CLL) egyik legfontosabb prognosztikus és prediktív biomarkere. Jelenleg a SHM meghatározása az Európai CLL kutatási konzorcium (ERIC) ajánlásai szerint világszerte Sanger szekvenálással történik. A módszernek számos hátránya van, mint a magas laborigény vagy a multiplex klonális átrendeződéseknél tapasztalható alacsony sikeresség. Az újgenerációs szekvenálás (NGS) alapú IGHV analízis egy új, innovatív módszer, mely egyetlen vizsgálatban képes a klonális átrendeződések magas érzékenységű detektálására, valamint a SHM státusz meghatározására. Célunk a hazai CLL-es betegpopuláció IGHV mutációs státuszának és klonális összetételének a felmérése NGS-alapú módszerrel. Emellett célunk a módszer beállítása és elérhetővé tétele, továbbá két módszerrel kapott eredmények összehasonlítása.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Tanulmányunkban 200 CLL-es beteg perifériás vér/csontvelő mintáját használtuk fel. Az NGS analízist LymphoTrack IGHV Leader Assay alkalmazásával végeztük. A Sanger szekvenálás az ERIC ajánlásai szerint Leader/FR1 primerekkel történt. Az eredményeket immuno-informatikai szoftverekkel (IMGT) analizáltuk.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A vizsgált minták 30%-ában (59/200) multiplex klonális átrendeződést detektáltunk. Eredményeink alapján a kohort 45%-a (81/180) mutált, 51%-a (91/180) mutálatlan, míg 4% átmeneti kategóriába sorolható. Az NGS-alapú SHM százalékos értéke pozitív korrelációt mutatott a Sanger-szekvenálás értékeivel (r=0,9799, Pearson korreláció). Az esetek 19%-ában kizárólag NGS-sel (37/200) sikerült az IGHV-státusz megállapítása, mely hátterében 54%-ban (20/37) multiplex IGH átrendeződés állt. Az NGS-sel szignifikánsan gyakrabban sikerült meghatároznunk az IGHV-státuszt (p&lt;0,0001, Fisher-féle egzakt próba).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Tanulmányunkban sikeresen térképeztük fel egy reprezentatív, hazai CLL-es betegpopuláció klonális összetételét egy új, innovatív módszerrel. Az NGS szignifikánsan nagyobb hatékonysággal képes az IGHV-státuszt meghatározni, mint a Sanger szekvenálás, valamint a két módszer eredményei megbízhatóan korrelálnak egymással. Jelenleg tanulmányunk a legnagyobb esetszámú NGS-alapú IGHV analízis CLL-ben, mely tudományos alapul szolgálhat a multiklonális esetek interpretációját célzó irányelvek kidolgozásához.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505019">
    <w:multiLevelType w:val="hybridMultilevel"/>
    <w:lvl w:ilvl="0" w:tplc="240632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05019">
    <w:abstractNumId w:val="695050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5080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