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INGRID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csingrid14@gmail.com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DRAHOS BOTOND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drahosbotondbendeguz@gmail.com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Dobolyi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Láng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agresszív viselkedés thalamikus szabályozása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agresszió; thalamus; kemogenetika; PIL; MPOA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kapcsolatok hiánya rágcsálókban agressziót idéz elõ. Kutatócsoportunk már kimutatta, hogy a posterior intralamináris thalamus magnak (PIL) a hypothalamus elülsõ részén elhelyezkedõ mediális preoptikus területre (MPOA) való vetülete növeli a pozitív valenciájú kontaktusok számát. Jelen kutatásunkban szociális izolációval patkányokban agresszív viselkedést indukáltunk, és vizsgáltuk a PIL-MPOA idegpálya, valamint a ventromediális hypothalamikus mag (VMH) PIL-be való vetületének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interakcióra aktiválódott PIL neuronok kemogenetikai manipulációjára a vGATE protokollt használtuk. Ezzel stimuláló vagy gátló DREADD-eket fejezzünk ki olyan PIL neuronokon, amik korábban szociális interakciók hatására c-Fos kifejezésével aktiválódtak. A viselkedési tesztek elsõ napján, kontroll injekció után 1,5 órával rezidens-betolakodó tesztet indítottunk. Másnap CNO beadásával ismételtük a kísérletet, ami aktiválja a receptort. A vGATE jelölt PIL neuronok stimulációja csökkentette, míg gátlása növelte az agresszív viselkedést az állatokban. Leírtuk, hogy a vGATE jelölt PIL neuronok serkentése aktiválta az egyik vetületét, az MPOA-t, míg a PIL sejtek gátlása az MPOA területén csökkentette az agresszió során kialakuló c-Fos expressziót.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PIL-MPOA pálya vizsgálatára DREADD-et kifejezõ vírust injektáltunk a PIL-be és intracerebrális kanülöket ültettünk az MPOA fölé. Ezáltal szelektíven tudtuk manipulálni a PIL-bõl származó terminálisokat az MPOA területén lokális CNO beadással. Ezen idegpálya stimulációja szintén csökkentette, gátlása pedig növelte az agresszív viselkedést. Hasonlóképpen vizsgáltuk a VMH-PIL pálya szerepét az agresszív viselkedés során, ahol leírtuk, hogy a pálya aktivációja növeli az agressziót.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Hisztológiai módszerekkel azonosítottuk, hogy a PIL által elért MPOA neuronok oxytocin receptort (OTR) expresszálnak. A kemogenetikai szelektív gátlása, transzgén állatok MPOA OTR neuronjainak, növelte az agresszív viselkedés idõtartamát.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szociális interakcióra aktiválódó PIL neuronok gátolják az agressziót a MPOA OTR neuronokhoz történõ vetületein keresztül, ami hozzájárulhat ahhoz, hogy a szociális interakciók megakadályozzák az agresszív viselkedés kialakulását, míg az agressziót kiváltó VMH neuronok a PIL-be tartó projekciójukon keresztül képesek megakadályozni a PIL-MPOA pályán kialakuló proszociális hatást.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35106">
    <w:multiLevelType w:val="hybridMultilevel"/>
    <w:lvl w:ilvl="0" w:tplc="83425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35106">
    <w:abstractNumId w:val="55935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972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