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VÁRALJAI CHRISTOPHER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christophervaraljai@gmail.com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Kamondi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Berente Dalida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posztdoktori kutató,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B12 vitamin szint és az agyi funkcionális MR konnektivitás összefüggése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B12-vitamin; fMRI; neuropszichológia; funkcionális konnektivitás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Ismert, hogy a B12-vitamin hiánya rontja a kognitív teljesítményt, de ennek pontos mechanizmusáról nincsenek adataink. A kognitív károsodás tünetei az időben megkezdett B12-vitamin pótlással visszafordíthatóak. A szérum B12-vitamin szint normáltartományának jelenleg elfogadott alsó határát, a megaloblasztos anémia megelőzésére tekintettel határozták meg, ugyanakkor nem ismert, hogy milyen magas B12-vitamin szint szükséges a kognitív tünetek megelőzéséhez.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Annak meghatározása, hogy a B12-vitamin vérszintje milyen módon befolyásolja a funkcionális mágneses rezonancia (fMR) vizsgálattal meghatározható nyugalmi állapotú agyi funkcionális konnektivitást. Annak vizsgálata, hogy milyen B12-vitamin vérszint mellett jelennek meg kognitív tünetek. Ez az adat befolyásolhatja az optimális B12-vitamin vérszint alsó határérétkének meghatározását.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Kutatásunkba 86 beteget vontunk be, akiknél meghatároztuk és standardizáltuk a B12-vitamin vérszintet, neuropszichológiai teszteket és nyugalmi állapotban fMR vizsgálatot végeztünk. Az fMRI felvételekből 3 paramétert határoztunk meg: local correlation, intrinsic connectivity, fractional amplitude of low frequency fluctuations.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Minél magasabb volt egy betegnek a B12-vitamin szintje annál gyorsabban oldotta meg a vizuo-motoros feladatot (Trail making teszt B-t (TMT-B)) és annál jobb teljesítménye volt az Addenbrooke-féle kognitív vizsgálatban (AKV). Ez az összefüggés a jelenleg elfogadott B12-vitamin alsó határérték felett 40%-kal érte el a maximális értéket. Azoknál a betegeknél, akiknek a B12-vitamin szintje alacsonyabb volt mint a jelenleg javasolt alsó határérték +40%, a B12-vitamin szint szignifikáns negatív korrelációt mutatott a TMT-B eredménnyel (p=0.007), az AKV összpontszámmal (p=0.016), és az AKV memória pontszámmal (p=0.023). Ugyanezen betegcsoportban számos agyi régió fMR paraméterei és a B12-vitamin szint között szignifikáns összefüggés mutatkozott (lineáris regresszióval).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A kognitív teljesítmény a B12-vitamin szint hiányállapotot jelző jelenleg javasolt alsó határánál magasabb értékek esetén is szignifikáns összefüggést mutat a B12-vitamin szinttel. A nyugalomban mért agy funkcionális MR konnektivitás változásai magyarázzák a memória érintettségét. Eredményeink alapján megfontolandó a B12-vitamin vérszint alsó határértékének 40%-kal történő emelése, hogy megelőzzük a B12-vitamin hiányból fakadó kognitív tünetek kialakulását.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28563">
    <w:multiLevelType w:val="hybridMultilevel"/>
    <w:lvl w:ilvl="0" w:tplc="61570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28563">
    <w:abstractNumId w:val="365285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197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