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URBÁN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urban.zsofia@stud.semmelweis.hu</w:t>
            </w:r>
            <w:r w:rsidRPr="001067CD">
              <w:rPr>
                <w:i/>
              </w:rPr>
              <w:br/>
            </w:r>
            <w:r w:rsidR="00A96AEC">
              <w:t>orvos (osztatlan)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Hambalkó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kutatási 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 extracelluláris vezikulák modifikálásának optimalizálása és targetálása cardiomyocytákhoz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exoszóma; cardiac homing peptide; EV; konjugációs rendszer; iszkémiás szívbetegség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extracelluláris vezikulák (EV-k) membrános képletek, amik kulcsszerepet töltenek be a sejt-sejt kommunikációban. Számos fiziológiás és patológiás folyamatban részt vesznek, széleskörű lehetséges terápiás lehetőséggel rendelkeznek. Jelenleg azonban a szív célzott targetálására az EV-k hatékonysága igen alacsony. A specificitás növelésére a cardiac homing peptide-ok (CHP-k) használata ígéretes megközelítés, de a CHP-k hatékonysága szintén kicsi. Kutatásunkban olyan módosított CHP-kat (mCHP-k) hozunk létre és vizsgálunk, amik feltételezhetően hatékonyabban célozzák a szívet, így új terápiás lehetőségeket nyithatnak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Célunk egy olyan EV-konjugációs rendszer létrehozása, amelynek segítségével HEK293-sejtekről származó EV-ket mCHP-ekkel konjugálhatunk.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HEK293-sejtek felülúszójából ultracentrifugálás segítségével EV-ket izoláltunk, majd ezek membránjába DOPE-PEG-streptavidin (DPS) komplexet illesztettünk, amit fluoreszcens biotinilált AzDye-488 festékkel és biotinilált CHP-Cy5 komplexekkel konjugáltunk. Áramlási citometriával meghatároztuk az AzDye optimális titrálási arányát. Az AzDye segítségével áramlási citométerrel vizsgálhatóvá tettük az EV-ket. A szerkezetileg módosított CHP-molekulák Cy-5 jelölése lehetővé teszi, hogy áramlási citometriával kimutathatóakká váljanak a felszínükön CHP-t tartalmazó EV-k.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Kollaborációs partnerünk segítségével létrehoztunk egy biotinált, Cy-5 jelölt mCHP-t. Konjugációval AzDye jelölt EV-ket állítottunk össze, lehetővé téve az áramlási citometriával történő vizsgálatot. Emellett beállítottuk a AzDye optimális titrálási arányát (1:10000), ami 78%-os specifikus kötődést eredményezett szemben ugyanilyen koncentrációban létrejött 18%-os nem specifikus kötődéssel. A biotinált, Cy-5 jelölt mCHP eddig nem mutatott specifikus kötődést.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azt mutatják, hogy a DPS alkalmas az EV-k módosítására, valamint igazolják, hogy a DPS-AZDye konjugációs módszer lehetővé teszi az EV-k áramlási citometriával történő vizsgálatát. Az mCHP-k vizsgálatához további optimalizálási lépések elvégzésére van szükség, azonban a streptavidin-biotin konjugációs rendszer ígéretes lehetőség az EV-k felszínének funkcionális megváltoztatásához.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256459">
    <w:multiLevelType w:val="hybridMultilevel"/>
    <w:lvl w:ilvl="0" w:tplc="68243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256459">
    <w:abstractNumId w:val="822564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62907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