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esztipal2@gmail.com</w:t>
            </w:r>
            <w:r w:rsidRPr="001067CD">
              <w:rPr>
                <w:i/>
              </w:rPr>
              <w:br/>
            </w:r>
            <w:r w:rsidR="00A96AEC">
              <w:t>Általános Orvostudomány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PÁRKÁNYI VERONIKA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parkanyironi@gmail.com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Orvostudomány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Ladányi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Lakatos Bálint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Jobb kamrai mechanikai adaptáció a szekunder trikuszpidális regurgitációhoz és ennek összefüggése a betegek klinikai kimenetelével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szekunder trikuszpidális regurgitáció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szekunder trikuszpidális regurgitációs (STR) páciensek egy kimondottan diverz betegcsoport, akiknél a jobb kamra (RV) töltöttségi viszonyai és pumpafunkciója széles skálán változik. Az RV funkció hagyományos echokardiográfiás módszerekkel való meghatározása STR-ban különösen sok limitációval rendelkezik, azonban a 3D echochardiográfia és az RV kontrakciós mintázat elemzése klinikailag releváns adatokkal szolgálhat STR-ban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Az RV kontrakciós mintázatának változásait vizsgáltunk különböző súlyosságú és etiológiájú STR pácienseknél, illetve ezek összefüggéseit a klinikai kimenetellel.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205 STR-ban szenvedő beteget (életkor: 77±12 év, 60% nő) vontunk be egy centrumos, prospektív, obszervációs vizsgálatunkba. 3D-echokardiografiával meghatároztuk a RV ejekciós frakciót (RVEF), illetve az RV longitudinális (LEF), radiális (REF) és anteroposterior (AEF) kontrakciós komponenseinek abszolút-, valamint relatív (LEF/RVEF, REF/RVEF, AEF/RVEF) hozzájárulását a globális RVEF-hez. A betegek utánkövetése medián 9 hónapig tartott. Elsődleges végpontként a szívelégtelenséggel összefüggő hospitalizációt, illetve az összmortalitást határoztuk meg, melyet 63 beteg ért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eltérő súlyosságú STR-ben szenvedő betegek nem különböztek az RVEF tekintetében (enyhe vs. közepes vs. súlyos, RVEF: 50±11 vs. 49±9 vs. 50±10%, p=0,085). A LEF/RVEF azonban szignifikánsan alacsonyabbnak bizonyult a súlyos STR-ben szenvedőknél (0,39±0,08 vs. 0,39±0,09 vs. 0,35±0,10, p=0,049). A kamrai eredetű STR esetében alacsonyabb volt a betegek globális RVEF (48±10% vs. 53±8%, p=0,001), a LEF (18±6% vs. 20±5%, p=0,043), a REF (23±9% vs. 28±8%, p=0,002) és a REF/RVEF (0,48±0,012 vs. 0,52±0,09; p=0,040) értéke, mint pitvari eredetű STR-nél. Multivariáns Cox-regressziós modellben a REF/RVEF szignifikáns és független prediktora volt a kimenetelnek a teljes kohorszban (HR, 0,980 [CI, 0,961-1,000] per 0,01 egység változás, p=0,047), míg a globális RVEF nem.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Az STR-ben szenvedő betegek jelentős funkcionális RV-remodellációt mutatnak. A betegeknél súlyos STR esetén szignifikáns csökkenés figyelhető meg az RV longitudinális kontrakciójában, míg a súlyosság mellett az STR etiológiája is befolyásolja az RV összehúzódási mintázatát. A radiális kontrakció relatív hozzájárulása a globális kontrakcióhoz független prediktora a kedvezőtlen kimenetelnek.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15767">
    <w:multiLevelType w:val="hybridMultilevel"/>
    <w:lvl w:ilvl="0" w:tplc="86411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15767">
    <w:abstractNumId w:val="561157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0439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