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ANNA</w:t>
            </w:r>
          </w:p>
          <w:p w:rsidR="00C275A3" w:rsidRDefault="00A96AEC" w:rsidP="00C275A3">
            <w:pPr>
              <w:pStyle w:val="Hallgatokepzes"/>
            </w:pPr>
            <w:r>
              <w:t>Kognitív tudományok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SZAKADÁT SÁRA</w:t>
            </w:r>
          </w:p>
          <w:p w:rsidR="00DB4822" w:rsidRDefault="00C275A3" w:rsidP="004D7940">
            <w:pPr>
              <w:pStyle w:val="Hallgatokepzes"/>
            </w:pPr>
            <w:r>
              <w:t>Kognitív tudományok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Bódizs Róbert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Simor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éjszaka hatás objektív és szubjektív komponensei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úgynevezett elsőéjszaka-hatás – az alváslaboratóriumban töltött első és második éjszaka közötti markáns különbség – következtében bevett gyakorlattá vált az első éjszakai alvás kizárása a poliszomnográfiás elemzésből. Azonban az, hogy az elsőéjszaka-hatás milyen mértékben van jelen, illetve mennyi ideig tart (egy vagy több éjszakán át) diagnosztikai értékkel bírhat, valamint alapjául szolgálhat a különböző betegcsoportok esetében alkalmazott mérési protokolloknak. Jelen vizsgálat során két éjszakányi poliszomnográfiás mérést végeztünk 25 (11 rémálmodó és 14 kontroll) alanyon, a szubjektív alvásminőség felmérésére pedig a Groningen Alvásminőség Skálát használtuk. Mind az objektív (alvás makro- és mikrostruktúra), mind a szubjektív (kérdőíves önértékelés) adatokban találtunk különbséget az első és a második éjszaka között, ez a különbség a rémálomzavarosok esetében kifejezettebben jelentkezett. Ezen eredmények szerint – a korábbi elképzelésekkel ellentétben – kérdőíves méréssel is kimutatható az elsőéjszaka-hatás; ezt az objektív és szubjektív változók közötti erős korreláció is alátámasztja. Mindezek alapján javasoljuk a Groningen skála klinikai használatát az otthoni “baseline” alvásminőség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74839">
    <w:multiLevelType w:val="hybridMultilevel"/>
    <w:lvl w:ilvl="0" w:tplc="49583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74839">
    <w:abstractNumId w:val="84474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08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