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kolkristof12@gmail.com</w:t>
            </w:r>
            <w:r w:rsidRPr="001067CD">
              <w:rPr>
                <w:i/>
              </w:rPr>
              <w:br/>
            </w:r>
            <w:r w:rsidR="00A96AEC">
              <w:t>SE ÁOK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Purebl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Személyiségjellemzők vizsgálata evészavarokban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személyiségjellemzők; SCID-5-AMPD; anorexia nervosa; bulimia nervosa; falásroham-zavar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evészavarok egyre gyakoribb elõfordulásuk és növekvõ népegészségügyi jelentõségük miatt kiemelt figyelmet kaptak az elmúlt években. Ezzel párhuzamosan egyre nagyobb érdeklõdés övezi ezen kórképek személyre szabottabb, így várhatóan eredményesebb kezelési lehetõségeit. A személyiség érintettsége jellemzõ az evészavarral élõ páciensekre, és ez kihatással lehet betegségük jövõbeni kimenetelére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Célkitûzés: Kutatásunkban anorexia nervosás (AN), bulimia nervosás (BN) és falásroham-zavaros (BED) páciensek személyiségjellemzõit és komorbiditásait vizsgáltuk annak reményében, hogy ezek mélyebb ismerete segítheti a szakembereket specifikusabb terápiás terv kialakításában, ezzel hatékonyabbá téve a gyógyulást.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Kutatásunkban 5 AN, 5 BN és 5 BED páciens vett részt. A páciensektõl az adatokat személyes interjúk (SCID-5-AMPD, SCID-5-PD, M.I.N.I.) és egy online tesztcsomag segítségével nyertük ki, majd ezeket statisztikai analízis alá vetettük.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Szignifikáns (p&lt;0,05) különbséget találtunk a három evészavar között a vágy és képesség a közelségre aldoménben, AN és BED között az érzelemtartomány és érzelemszabályozás aldoménben, BN és BED között az antagonizmus doménben, AN és BN között az impulzivitás területén. BMI-vel pozitívan korreláltak a vágy és képesség a közelségre, illetve az egymás kölcsönös tekintetbe vételének tükrözõdése az interperszonális viselkedésben aldomének.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vizsgálatunkban olyan egyedi jellegzetességeket és különbségeket találtunk AN, BN és BED páciensek személyiségjellemzõi között, melyek további vizsgálatával esetleges beavatkozási pontokat nyerhetünk a kórképek terápiájának tervezésekor.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67295">
    <w:multiLevelType w:val="hybridMultilevel"/>
    <w:lvl w:ilvl="0" w:tplc="20300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67295">
    <w:abstractNumId w:val="71067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991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