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NÓRA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m.nora2004@gmail.com</w:t>
            </w:r>
            <w:r w:rsidRPr="001067CD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PAPIK FLÓRA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flora@papik.hu</w:t>
            </w:r>
            <w:bookmarkStart w:id="1" w:name="_GoBack"/>
            <w:bookmarkEnd w:id="1"/>
            <w:r w:rsidRPr="001067CD">
              <w:br/>
            </w:r>
            <w:r w:rsidR="00C275A3">
              <w:t>Általános Orvostudományi Kar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Klára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Erdős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Virtuális valóság alapú felkészítés hatása MRI vizsgálatban részesülő gyermekekben – előzetes elemzés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virtuális valóság; MRI; felkészítés; szorongás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mágneses rezonancia képalkotás (MRI) gyermekek számára szorongást keltő vizsgálat. Megfelelő minőségű felvétel készítéséhez gyakran általános anesztéziára van szükség. Korábbi vizsgálatok alapján a gyermekek edukációja révén a szorongás szint, valamint az altatások száma csökkenthető. Ebben a felkészítésben nyithat új kapukat a virtuális valóság (VR) technológia, ami egy 360 fokos immerzív környezet, amely képes megteremteni a jelenlét érzését.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Saját fejlesztésű VR alapú felkészítő élmény feszültség- és félelemcsökkentő, illetve hangulat- és vizsgálattal kapcsolatos tájékozottságjavító hatásának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Randomizált kontrollált kutatásunkban 121 4-16 év közötti (átlag: 5,59±2,06), általános anesztéziával végzett MRI vizsgálatra előjegyzett gyereket három kondícióba randomizáltunk. A VR csoportban a játék során a vizsgáló helyiség kerül bevonásra, majd egy elfogadás és elköteleződés terápián alapuló élményben vesznek részt. A tájékoztató füzet kondícióban egy edukációs brosúra kerül bemutatásra. A passzív kontroll csoportban a jelenlegi standard ellátás történik. Minden kondícióban az intervenció előtt (T0), az MRI vizsgálat előtt (T1) és után (T2) vizuális analóg skálákkal mérjük a gyermekek félelemérzetét, feszültségét, hangulatát és tájékozottságát. Az adatokat ismételt méréses varianciaanalízissel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gyermekek feszültségének vizsgálatakor az időnek szignifikáns főhatása (p=0,034) volt, interakciós hatást nem észleltünk. A post-hoc tesztek alapján az idő hatása a T0 és T1 mérések között csökkentette szignifikánsan a feszültséget (p=0,039), valamint a VR alapú felkészítés hatásosabban csökkentette a feszültséget a kontroll kondícióhoz képest (p=0,024). A vizsgálattal kapcsolatos tájékozottság elemzésekor az idő szignifikáns főhatását (p=0,001) és az idő és kondíció interakciós hatását (p=0,006) találtuk. A post-hoc tesztekkel T1 mérésnél a VR előnyét (p=0,02), míg T2-nél a tájékoztató füzet előnyét (p=0,003) észleltük a kontrollcsoporttal szemben. Az idő hatását post-hoc tesztekkel a T0 és T1, valamint a T0 és T2 mérések között találtuk szignifikánsnak. A hangulat és félelem elemzésekor nem találtunk szignifikáns különbségeket.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 VR alapú felkészítés alkalmas lehet az MRI vizsgálatkor fellépő feszültség csökkentésére és a vizsgálattal kapcsolatos tájékozottság növelésére gyermekekben.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40807">
    <w:multiLevelType w:val="hybridMultilevel"/>
    <w:lvl w:ilvl="0" w:tplc="86173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40807">
    <w:abstractNumId w:val="759408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9292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