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ANDRAS MAGYAR</w:t>
            </w:r>
          </w:p>
          <w:p w:rsidR="00C275A3" w:rsidRDefault="00A96AEC" w:rsidP="00C275A3">
            <w:pPr>
              <w:pStyle w:val="Hallgatokepzes"/>
            </w:pPr>
            <w:r>
              <w:t>Mathematics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Sandor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Zero-sums in finite Abelian groups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cornerstone of combinatorial number theory is the Erdős-Ginzurg-Ziv theorem. It states that among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00800"/>
            <wp:docPr id="28898774" name="name150ec4be041686" descr="imgtmp_10949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.gif"/>
                    <pic:cNvPicPr/>
                  </pic:nvPicPr>
                  <pic:blipFill>
                    <a:blip r:embed="rId150ec4be0416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integers we can always choose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37320848" name="name150ec4be0426d1" descr="imgtmp_10949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.gif"/>
                    <pic:cNvPicPr/>
                  </pic:nvPicPr>
                  <pic:blipFill>
                    <a:blip r:embed="rId150ec4be0426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such that the sum of that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85503810" name="name150ec4be042978" descr="imgtmp_10949_int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.gif"/>
                    <pic:cNvPicPr/>
                  </pic:nvPicPr>
                  <pic:blipFill>
                    <a:blip r:embed="rId150ec4be0429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integer can be divided by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80405617" name="name150ec4be042bf2" descr="imgtmp_10949_int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4.gif"/>
                    <pic:cNvPicPr/>
                  </pic:nvPicPr>
                  <pic:blipFill>
                    <a:blip r:embed="rId150ec4be042bb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way to generalize the theorem is restating the result in the context of cyclic groups and by doing that we obtain the constant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87200"/>
            <wp:docPr id="16973431" name="name150ec4be042f6c" descr="imgtmp_10949_int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5.gif"/>
                    <pic:cNvPicPr/>
                  </pic:nvPicPr>
                  <pic:blipFill>
                    <a:blip r:embed="rId150ec4be042f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for all cyclic group, where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87200"/>
            <wp:docPr id="58722149" name="name150ec4be0431f9" descr="imgtmp_10949_int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6.gif"/>
                    <pic:cNvPicPr/>
                  </pic:nvPicPr>
                  <pic:blipFill>
                    <a:blip r:embed="rId150ec4be0431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denotes the smallest integer such that having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87200"/>
            <wp:docPr id="11750097" name="name150ec4be043473" descr="imgtmp_10949_int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7.gif"/>
                    <pic:cNvPicPr/>
                  </pic:nvPicPr>
                  <pic:blipFill>
                    <a:blip r:embed="rId150ec4be043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long sequence of elements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44446612" name="name150ec4be0436ed" descr="imgtmp_10949_int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8.gif"/>
                    <pic:cNvPicPr/>
                  </pic:nvPicPr>
                  <pic:blipFill>
                    <a:blip r:embed="rId150ec4be0436b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we can always choose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4672196" name="name150ec4be043975" descr="imgtmp_10949_int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9.gif"/>
                    <pic:cNvPicPr/>
                  </pic:nvPicPr>
                  <pic:blipFill>
                    <a:blip r:embed="rId150ec4be0439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elements whose sum is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52214326" name="name150ec4be043bed" descr="imgtmp_10949_int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0.gif"/>
                    <pic:cNvPicPr/>
                  </pic:nvPicPr>
                  <pic:blipFill>
                    <a:blip r:embed="rId150ec4be043bb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We can define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51200"/>
            <wp:docPr id="36943832" name="name150ec4be043e73" descr="imgtmp_10949_int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1.gif"/>
                    <pic:cNvPicPr/>
                  </pic:nvPicPr>
                  <pic:blipFill>
                    <a:blip r:embed="rId150ec4be043e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constant for all finite Abelian group in the same manner.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Introducing a further constant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8400"/>
            <wp:docPr id="38380293" name="name150ec4be0441ca" descr="imgtmp_10949_int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2.gif"/>
                    <pic:cNvPicPr/>
                  </pic:nvPicPr>
                  <pic:blipFill>
                    <a:blip r:embed="rId150ec4be04418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(the least integer for which the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8400"/>
            <wp:docPr id="25298414" name="name150ec4be044458" descr="imgtmp_10949_int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3.gif"/>
                    <pic:cNvPicPr/>
                  </pic:nvPicPr>
                  <pic:blipFill>
                    <a:blip r:embed="rId150ec4be04441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long sequence of elements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14316232" name="name150ec4be0446de" descr="imgtmp_10949_int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4.gif"/>
                    <pic:cNvPicPr/>
                  </pic:nvPicPr>
                  <pic:blipFill>
                    <a:blip r:embed="rId150ec4be0446a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always contains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91512677" name="name150ec4be04495e" descr="imgtmp_10949_int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5.gif"/>
                    <pic:cNvPicPr/>
                  </pic:nvPicPr>
                  <pic:blipFill>
                    <a:blip r:embed="rId150ec4be0449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-sum with less than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58400"/>
            <wp:docPr id="11150543" name="name150ec4be044be8" descr="imgtmp_10949_int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6.gif"/>
                    <pic:cNvPicPr/>
                  </pic:nvPicPr>
                  <pic:blipFill>
                    <a:blip r:embed="rId150ec4be044ba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summand) we get the following inequality</w:t>
      </w:r>
    </w:p>
    <w:p>
      <w:pPr>
        <w:pBdr/>
        <w:spacing w:before="240" w:after="240" w:line="240" w:lineRule="auto"/>
        <w:ind w:left="360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670400" cy="165600"/>
            <wp:docPr id="67705929" name="name150ec4be044efc" descr="imgtmp_10949_int_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7.gif"/>
                    <pic:cNvPicPr/>
                  </pic:nvPicPr>
                  <pic:blipFill>
                    <a:blip r:embed="rId150ec4be044ec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4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Until now it is an open question whether the equality holds for all finite Abelian group. The answer is known to be positive in some cases (when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165600"/>
            <wp:docPr id="25300757" name="name150ec4be04524e" descr="imgtmp_10949_int_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8.gif"/>
                    <pic:cNvPicPr/>
                  </pic:nvPicPr>
                  <pic:blipFill>
                    <a:blip r:embed="rId150ec4be045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or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748800" cy="165600"/>
            <wp:docPr id="51912345" name="name150ec4be0454d4" descr="imgtmp_10949_int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19.gif"/>
                    <pic:cNvPicPr/>
                  </pic:nvPicPr>
                  <pic:blipFill>
                    <a:blip r:embed="rId150ec4be0454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can get to a straitforward generalization of the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51200"/>
            <wp:docPr id="31462394" name="name150ec4be04584b" descr="imgtmp_10949_int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0.gif"/>
                    <pic:cNvPicPr/>
                  </pic:nvPicPr>
                  <pic:blipFill>
                    <a:blip r:embed="rId150ec4be04580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8400"/>
            <wp:docPr id="90535498" name="name150ec4be045acd" descr="imgtmp_10949_int_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1.gif"/>
                    <pic:cNvPicPr/>
                  </pic:nvPicPr>
                  <pic:blipFill>
                    <a:blip r:embed="rId150ec4be045a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constants if we examine the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88859799" name="name150ec4be045d5c" descr="imgtmp_10949_int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2.gif"/>
                    <pic:cNvPicPr/>
                  </pic:nvPicPr>
                  <pic:blipFill>
                    <a:blip r:embed="rId150ec4be045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-sums - for an arbitrary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0953277" name="name150ec4be045fd6" descr="imgtmp_10949_int_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3.gif"/>
                    <pic:cNvPicPr/>
                  </pic:nvPicPr>
                  <pic:blipFill>
                    <a:blip r:embed="rId150ec4be045f9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- with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158400"/>
            <wp:docPr id="26876074" name="name150ec4be046258" descr="imgtmp_10949_int_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4.gif"/>
                    <pic:cNvPicPr/>
                  </pic:nvPicPr>
                  <pic:blipFill>
                    <a:blip r:embed="rId150ec4be04621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terms instead of the ones with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58400"/>
            <wp:docPr id="59318623" name="name150ec4be046551" descr="imgtmp_10949_int_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5.gif"/>
                    <pic:cNvPicPr/>
                  </pic:nvPicPr>
                  <pic:blipFill>
                    <a:blip r:embed="rId150ec4be0465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terms. In this way we get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87200"/>
            <wp:docPr id="12239036" name="name150ec4be0467e5" descr="imgtmp_10949_int_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6.gif"/>
                    <pic:cNvPicPr/>
                  </pic:nvPicPr>
                  <pic:blipFill>
                    <a:blip r:embed="rId150ec4be0467a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and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94400"/>
            <wp:docPr id="61115183" name="name150ec4be046a6f" descr="imgtmp_10949_int_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7.gif"/>
                    <pic:cNvPicPr/>
                  </pic:nvPicPr>
                  <pic:blipFill>
                    <a:blip r:embed="rId150ec4be046a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constants, in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8000"/>
            <wp:docPr id="25756981" name="name150ec4be046ced" descr="imgtmp_10949_int_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8.gif"/>
                    <pic:cNvPicPr/>
                  </pic:nvPicPr>
                  <pic:blipFill>
                    <a:blip r:embed="rId150ec4be046cb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case they give back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51200"/>
            <wp:docPr id="79815270" name="name150ec4be046f7d" descr="imgtmp_10949_int_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29.gif"/>
                    <pic:cNvPicPr/>
                  </pic:nvPicPr>
                  <pic:blipFill>
                    <a:blip r:embed="rId150ec4be046f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8400"/>
            <wp:docPr id="45789777" name="name150ec4be0471fe" descr="imgtmp_10949_int_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0.gif"/>
                    <pic:cNvPicPr/>
                  </pic:nvPicPr>
                  <pic:blipFill>
                    <a:blip r:embed="rId150ec4be0471c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respectively.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we show that the analogous</w:t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958400" cy="194400"/>
            <wp:docPr id="13965335" name="name150ec4be0475f0" descr="imgtmp_10949_int_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1.gif"/>
                    <pic:cNvPicPr/>
                  </pic:nvPicPr>
                  <pic:blipFill>
                    <a:blip r:embed="rId150ec4be0475b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4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ineqaulity holds, and for all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59246301" name="name150ec4be047944" descr="imgtmp_10949_int_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2.gif"/>
                    <pic:cNvPicPr/>
                  </pic:nvPicPr>
                  <pic:blipFill>
                    <a:blip r:embed="rId150ec4be0479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finite Abelian groups the equality also holds for large enough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59151735" name="name150ec4be047bcd" descr="imgtmp_10949_int_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3.gif"/>
                    <pic:cNvPicPr/>
                  </pic:nvPicPr>
                  <pic:blipFill>
                    <a:blip r:embed="rId150ec4be047b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’s. Then we show that the equality holds for the finite Abelian groups with rank at most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23891170" name="name150ec4be047e4b" descr="imgtmp_10949_int_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4.gif"/>
                    <pic:cNvPicPr/>
                  </pic:nvPicPr>
                  <pic:blipFill>
                    <a:blip r:embed="rId150ec4be047e0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and prove that if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58400"/>
            <wp:docPr id="26147259" name="name150ec4be0480cd" descr="imgtmp_10949_int_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5.gif"/>
                    <pic:cNvPicPr/>
                  </pic:nvPicPr>
                  <pic:blipFill>
                    <a:blip r:embed="rId150ec4be0480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is at most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39205764" name="name150ec4be04834e" descr="imgtmp_10949_int_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6.gif"/>
                    <pic:cNvPicPr/>
                  </pic:nvPicPr>
                  <pic:blipFill>
                    <a:blip r:embed="rId150ec4be048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then we get the equality for the groups with rank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51766084" name="name150ec4be0485d1" descr="imgtmp_10949_int_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7.gif"/>
                    <pic:cNvPicPr/>
                  </pic:nvPicPr>
                  <pic:blipFill>
                    <a:blip r:embed="rId150ec4be048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too. Further we verify the equality for some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41504792" name="name150ec4be048850" descr="imgtmp_10949_int_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8.gif"/>
                    <pic:cNvPicPr/>
                  </pic:nvPicPr>
                  <pic:blipFill>
                    <a:blip r:embed="rId150ec4be0488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-groups with rank greater than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76808171" name="name150ec4be048acf" descr="imgtmp_10949_int_3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49_int_39.gif"/>
                    <pic:cNvPicPr/>
                  </pic:nvPicPr>
                  <pic:blipFill>
                    <a:blip r:embed="rId150ec4be048a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27004">
    <w:multiLevelType w:val="hybridMultilevel"/>
    <w:lvl w:ilvl="0" w:tplc="18192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27004">
    <w:abstractNumId w:val="61327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551691" Type="http://schemas.openxmlformats.org/officeDocument/2006/relationships/numbering" Target="numbering.xml"/><Relationship Id="rId150ec4be041648" Type="http://schemas.openxmlformats.org/officeDocument/2006/relationships/image" Target="media/imgrId150ec4be041648.gif"/><Relationship Id="rId150ec4be042694" Type="http://schemas.openxmlformats.org/officeDocument/2006/relationships/image" Target="media/imgrId150ec4be042694.gif"/><Relationship Id="rId150ec4be042939" Type="http://schemas.openxmlformats.org/officeDocument/2006/relationships/image" Target="media/imgrId150ec4be042939.gif"/><Relationship Id="rId150ec4be042bb6" Type="http://schemas.openxmlformats.org/officeDocument/2006/relationships/image" Target="media/imgrId150ec4be042bb6.gif"/><Relationship Id="rId150ec4be042f30" Type="http://schemas.openxmlformats.org/officeDocument/2006/relationships/image" Target="media/imgrId150ec4be042f30.gif"/><Relationship Id="rId150ec4be0431bd" Type="http://schemas.openxmlformats.org/officeDocument/2006/relationships/image" Target="media/imgrId150ec4be0431bd.gif"/><Relationship Id="rId150ec4be043437" Type="http://schemas.openxmlformats.org/officeDocument/2006/relationships/image" Target="media/imgrId150ec4be043437.gif"/><Relationship Id="rId150ec4be0436b1" Type="http://schemas.openxmlformats.org/officeDocument/2006/relationships/image" Target="media/imgrId150ec4be0436b1.gif"/><Relationship Id="rId150ec4be043938" Type="http://schemas.openxmlformats.org/officeDocument/2006/relationships/image" Target="media/imgrId150ec4be043938.gif"/><Relationship Id="rId150ec4be043bb1" Type="http://schemas.openxmlformats.org/officeDocument/2006/relationships/image" Target="media/imgrId150ec4be043bb1.gif"/><Relationship Id="rId150ec4be043e37" Type="http://schemas.openxmlformats.org/officeDocument/2006/relationships/image" Target="media/imgrId150ec4be043e37.gif"/><Relationship Id="rId150ec4be04418e" Type="http://schemas.openxmlformats.org/officeDocument/2006/relationships/image" Target="media/imgrId150ec4be04418e.gif"/><Relationship Id="rId150ec4be04441c" Type="http://schemas.openxmlformats.org/officeDocument/2006/relationships/image" Target="media/imgrId150ec4be04441c.gif"/><Relationship Id="rId150ec4be0446a2" Type="http://schemas.openxmlformats.org/officeDocument/2006/relationships/image" Target="media/imgrId150ec4be0446a2.gif"/><Relationship Id="rId150ec4be044922" Type="http://schemas.openxmlformats.org/officeDocument/2006/relationships/image" Target="media/imgrId150ec4be044922.gif"/><Relationship Id="rId150ec4be044bac" Type="http://schemas.openxmlformats.org/officeDocument/2006/relationships/image" Target="media/imgrId150ec4be044bac.gif"/><Relationship Id="rId150ec4be044ec0" Type="http://schemas.openxmlformats.org/officeDocument/2006/relationships/image" Target="media/imgrId150ec4be044ec0.gif"/><Relationship Id="rId150ec4be045212" Type="http://schemas.openxmlformats.org/officeDocument/2006/relationships/image" Target="media/imgrId150ec4be045212.gif"/><Relationship Id="rId150ec4be045498" Type="http://schemas.openxmlformats.org/officeDocument/2006/relationships/image" Target="media/imgrId150ec4be045498.gif"/><Relationship Id="rId150ec4be04580f" Type="http://schemas.openxmlformats.org/officeDocument/2006/relationships/image" Target="media/imgrId150ec4be04580f.gif"/><Relationship Id="rId150ec4be045a91" Type="http://schemas.openxmlformats.org/officeDocument/2006/relationships/image" Target="media/imgrId150ec4be045a91.gif"/><Relationship Id="rId150ec4be045d20" Type="http://schemas.openxmlformats.org/officeDocument/2006/relationships/image" Target="media/imgrId150ec4be045d20.gif"/><Relationship Id="rId150ec4be045f9a" Type="http://schemas.openxmlformats.org/officeDocument/2006/relationships/image" Target="media/imgrId150ec4be045f9a.gif"/><Relationship Id="rId150ec4be04621c" Type="http://schemas.openxmlformats.org/officeDocument/2006/relationships/image" Target="media/imgrId150ec4be04621c.gif"/><Relationship Id="rId150ec4be046515" Type="http://schemas.openxmlformats.org/officeDocument/2006/relationships/image" Target="media/imgrId150ec4be046515.gif"/><Relationship Id="rId150ec4be0467a9" Type="http://schemas.openxmlformats.org/officeDocument/2006/relationships/image" Target="media/imgrId150ec4be0467a9.gif"/><Relationship Id="rId150ec4be046a33" Type="http://schemas.openxmlformats.org/officeDocument/2006/relationships/image" Target="media/imgrId150ec4be046a33.gif"/><Relationship Id="rId150ec4be046cb1" Type="http://schemas.openxmlformats.org/officeDocument/2006/relationships/image" Target="media/imgrId150ec4be046cb1.gif"/><Relationship Id="rId150ec4be046f41" Type="http://schemas.openxmlformats.org/officeDocument/2006/relationships/image" Target="media/imgrId150ec4be046f41.gif"/><Relationship Id="rId150ec4be0471c2" Type="http://schemas.openxmlformats.org/officeDocument/2006/relationships/image" Target="media/imgrId150ec4be0471c2.gif"/><Relationship Id="rId150ec4be0475b4" Type="http://schemas.openxmlformats.org/officeDocument/2006/relationships/image" Target="media/imgrId150ec4be0475b4.gif"/><Relationship Id="rId150ec4be047908" Type="http://schemas.openxmlformats.org/officeDocument/2006/relationships/image" Target="media/imgrId150ec4be047908.gif"/><Relationship Id="rId150ec4be047b91" Type="http://schemas.openxmlformats.org/officeDocument/2006/relationships/image" Target="media/imgrId150ec4be047b91.gif"/><Relationship Id="rId150ec4be047e0f" Type="http://schemas.openxmlformats.org/officeDocument/2006/relationships/image" Target="media/imgrId150ec4be047e0f.gif"/><Relationship Id="rId150ec4be048091" Type="http://schemas.openxmlformats.org/officeDocument/2006/relationships/image" Target="media/imgrId150ec4be048091.gif"/><Relationship Id="rId150ec4be048312" Type="http://schemas.openxmlformats.org/officeDocument/2006/relationships/image" Target="media/imgrId150ec4be048312.gif"/><Relationship Id="rId150ec4be048595" Type="http://schemas.openxmlformats.org/officeDocument/2006/relationships/image" Target="media/imgrId150ec4be048595.gif"/><Relationship Id="rId150ec4be048814" Type="http://schemas.openxmlformats.org/officeDocument/2006/relationships/image" Target="media/imgrId150ec4be048814.gif"/><Relationship Id="rId150ec4be048a93" Type="http://schemas.openxmlformats.org/officeDocument/2006/relationships/image" Target="media/imgrId150ec4be048a9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