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antal.balint@stud.semmelweis.hu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Patócs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Butz Henriett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SDHA gén daganat prediszpozícióban betöltött szerepe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SDHA gén; Pheochromocytoma-paraganglioma (PPGL); Gasztrointesztinális stróma tumor (GIST); in silico predikció; variáns interpretáció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SDHA gén patogén variánsai növelik a pheochromocytoma-paraganglioma (PPGL) és a gasztrointesztinális stróma tumor (GIST) kialakulásának kockázatát. Habár ritka variánsokról van szó, a multigén panelvizsgálatok elterjedésével gyakrabban kerülnek azonosításra, sokszor incidentális találatként. A variánsok megfelelő klinikai interpretációja meghatározza a szűrővizsgálatok szükségességét. Célunk volt az azonosított variánsok pontos interpretációja a beteg klinikuma és szakirodalom alapján, kiegészítve in vitro funkcionális vizsgálattal és in silico predikciós algoritmusokkal. Továbbá, a patogén/valószínűleg patogén (P/LP) variánsok előfordulási gyakoriságának vizsgálata SDHA-asszociált és nem-SDHA-asszociált daganatos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1699 beteget vizsgáltunk, akiknél örökletes daganatos hajlam gyanúja merült fel. A betegeket SDHAasszociált (GIST, PPGL, veserák, neuroblasztóma, hipofízis adenóma; n=62) és nem-SDHA-asszociált daganatok csoportjaiba soroltuk (nem-SDHA-asszociált endokrin daganatok (n=69), örökletes emlõ-petefészekrák szindrómára jellemzõ daganatok (HBOC, n=1284), egyéb daganatok (n=284)). A betegek multigénpanel vizsgálaton estek át, az azonosított genetikai eltéréseket az ACMG irányelv alapján interpretáltuk. A splicing-ot befolyásolható variánsok vizsgálatához RNS-szintű karakterizációt végeztünk. Az azonosított missense variánsokon in silico predikciós vizsgálatot végeztünk a dbNSFP adatbázis 24 predikciós algoritmusa, valamint az AlphaMissense mesterséges intelligencia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11 azonosított VUS közül az in silico funkcionális analízis 3 esetben hívta fel a figyelmet a variáns esetleges patogenitására (3/11, 27%). Az AlphaMissense segítségével forrópontokat azonosítottunk az SDHA fehérjében. Az RNS alapú vizsgálat 1 variáns esetében bizonyított aberráns splice hatást. A betegcsoportok összehasonlítása során az SDHA-asszociált csoportban (n=62) 5,41-szer több SDHA betegségokozó variánst találtunk a populációs kontrolhoz képest (p=0,05). A várttól eltérő, 1,57-szer magasabb találati arány volt a HBOC csoport (n=1284) és a kontroll populáció között (p=0,27).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Az SDHA P/LP variánsok gyakoribbak az SDHA-asszociált tumoros megbetegedésekben, megerősítve az SDHA szerepét ezekben a daganatokban, nem így a többi csoportban. Az in silico predikció hasznosnak bizonyult az missense variánsok interpretációjában.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43741">
    <w:multiLevelType w:val="hybridMultilevel"/>
    <w:lvl w:ilvl="0" w:tplc="71483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43741">
    <w:abstractNumId w:val="22343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607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