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TRAUTTWEIN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trautpeti@gmail.com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Ágoston Péter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Cyberknife sugárterápia és az alacsony dózisteljesítményű (seed) brachyterápia összehasonlítása az alacsony- és közepes kockázatú prosztatarákos betegeknél hatéves követés után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prosztatarák; cyberknife; seed brachyterápia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szervre lokalizált prosztatarákos betegeknél a sztereotaxiás Cyberknife (CK) sugárkezelés a legmodernebb technika, de az alacsony dózishányaddal járó brachyterápia (LDR-BT) szintén potens lehetőség jó hosszú távú tumorkontrollal. Vizsgálatunk célja ezen két kezelési módszer, eddig a szakirodalomból hiányzó, összehasonlítása volt kis- és közepes kockázatú prosztatadaganatos betegeknél az onkológiai eredményesség és a toxicitás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Az Országos Onkológiai Intézetben, 2018/19-ben kezelt betegeknél (n=226) elemeztük a túlélési- és toxicitási eredményeket. A Cyberknife kezelés 37,5-40 Gy összdózissal zajlott 5 frakcióban (n=119), míg az LDR-BT 145 Gy jód-125 izotópos sugárzással (n=107). A toxicitást az RTOG-rendszer szerint regisztráltuk. A precíz összevetéshez Propensity score súlyozást használtunk, hogy a kezelési csoportok prognosztikai tényezői közötti különbségeket kiegyenlítsük.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medián követési idő 63 hónap volt. 6 éves túlélési eredményekről számolunk be. A lokális relapszusmentes túlélés szignifikánsan jobb volt a CK-val, mint az LDR-BT-vel (99,2±0,8% vs. 94.4±2.3%, p=0,038). Továbbá a biokémiai relapszusmentességben (96,9±1,5% vs. 91,2±2,7%, p=0,061), az újbóli hormonterápia-mentes túlélésben (96,9±1,5% vs. 92,9±2,7%, p=0,154) és a betegségmentes túlélésben (96,9±1,5 % vs. 91,7±3,0 %, p=0,170) is a CK javára mutatkozott tendencia. A CK csoportban szignifikánsan gyakrabban jelentkeztek Grade 2 gasztrointesztinális- (6,0% vs. 1,7%, p=0,002) és Grade 2≤ urogenitális mellékhatások (54,9% vs. 38,1%, p=0,017) a korai időszakban. Krónikusan is több Grade 2≤ urogenitális toxicitással (29,3% vs. 22.9%, p=0,045) járt a CK az LDR-BT-hez képest. A késői Grade 2≤ GI toxicitás nem mutatott szignifikáns különbséget, mindkét csoportban alacsony arányban (2,3% vs. 1,7%) fordult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CK terápia biztonságos kezelési lehetőség jó hosszú távú eredményekkel az alacsony- és közepes kockázatú prosztatarákos betegeknél. A CK 6 éves onkológiai eredményessége legalább megüti az LDR-BT szintjét, és bár kedvezőtlenebb mellékhatásprofillal bír, az elvárt szinten tudott maradni a súlyos, irreverzibilis mellékhatások aránya. A különböző túlélési és toxicitási profilok lehetővé teszik a betegek preferenciáinak figyelembevételét, azonban az alacsonyabb invazív igénybevétel miatt a CK terjedése várható.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26246">
    <w:multiLevelType w:val="hybridMultilevel"/>
    <w:lvl w:ilvl="0" w:tplc="52272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26246">
    <w:abstractNumId w:val="94126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232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