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ZUBOR MÁRTON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Attila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Félcsoportok mátrixreprezentációinak dimenziói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félcsoportelméletben fontos kutatási irány a félcsoportok reprezentációja, valamely test feletti mátrixokkal. Dolgozatomban, amely pozitív válaszokat ad az [1] cikkben megfogalmazott problémákra, ilyen reprezentációkkal foglalkoztam egy érdekes szempont szerint, középpontba állítva véges félcsoport hű mátrixreprezentáció szerinti képe által generált részalgebra dimenzióját. Az [1] cikk de finíciója szerint akkor mondjuk, hogy egy k nem-negatív egész szám reprezentálható egy n pozitív egész számmal egy F test felett, ha 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4938205" name="name150ed5f2f4a0b3" descr="imgtmp_1095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51_hu_1.gif"/>
                    <pic:cNvPicPr/>
                  </pic:nvPicPr>
                  <pic:blipFill>
                    <a:blip r:embed="rId150ed5f2f4a0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n és létezik egy n-elemű S félcsoport és megadható S-nek az F feletti n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9200"/>
            <wp:docPr id="18684426" name="name150ed5f2f4bf34" descr="imgtmp_10951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51_hu_2.gif"/>
                    <pic:cNvPicPr/>
                  </pic:nvPicPr>
                  <pic:blipFill>
                    <a:blip r:embed="rId150ed5f2f4bef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n-es mátrixok algebrájának multiplikatív strukturájába olyan injektív homomorfizmus, hogy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58400"/>
            <wp:docPr id="95480701" name="name150ed5f2f4c1f9" descr="imgtmp_10951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951_hu_3.gif"/>
                    <pic:cNvPicPr/>
                  </pic:nvPicPr>
                  <pic:blipFill>
                    <a:blip r:embed="rId150ed5f2f4c1b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által generált részalgebra dimenziója n-k.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 első részében összefoglalt vizsgálatok fő eredményeként, sikerült meghatároznom tetszőleges k nem-negatív egész és tetszőleges F test eseten mindazon n pozitív egész számokat, amelyekkel k reprezentálható F felett.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Ezt követően a fenti problémát vizsgáltam, olyan esetekben, amikor a reprezentáció speciális típusú. A dolgozatomban ismertetni fogok nehány eredményt a jobb reguláris reprezentációval kapcsolatban az [1] cikk alapján, illetve megvizsgálom a kérdést abban az esetben, ha a reprezentációban szereplő matrixok diagonálisak. Megvizsgáltam továbbá a null-félcsoport bizonyos reprezentációit. Ezek azért érdekesek, mert néhány kivételtől eltekintve egy k nem-negatív egész ugyanazokkal az n pozitív egészekkel reprezentálható ebben az eseteben is, mint amikor nem volt semmilyen megkötes a reprezentációra. Ezen reprezentációk közül különösen érdekesek, melyekben a félcsoport null-elemét nem a nullmátrix reprezentálja.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[1] A. Nagy, Representable Nonnegatve Integers Over a Field (kézirat)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10007">
    <w:multiLevelType w:val="hybridMultilevel"/>
    <w:lvl w:ilvl="0" w:tplc="31248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10007">
    <w:abstractNumId w:val="60310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859401" Type="http://schemas.openxmlformats.org/officeDocument/2006/relationships/numbering" Target="numbering.xml"/><Relationship Id="rId150ed5f2f4a075" Type="http://schemas.openxmlformats.org/officeDocument/2006/relationships/image" Target="media/imgrId150ed5f2f4a075.gif"/><Relationship Id="rId150ed5f2f4bef7" Type="http://schemas.openxmlformats.org/officeDocument/2006/relationships/image" Target="media/imgrId150ed5f2f4bef7.gif"/><Relationship Id="rId150ed5f2f4c1bb" Type="http://schemas.openxmlformats.org/officeDocument/2006/relationships/image" Target="media/imgrId150ed5f2f4c1bb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