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BERTALAN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toth.bertalan00@gmail.com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Tárnoki Ádám Domonkos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Tárnoki Dávid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Mágneses rezonancia képalkotáson alapuló radiomikai jellemzők vizsgálata rectumtumorban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MRI; Rectum; Daganat; Radiomika; AI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colorectalis daganatok az egész világon a halálozási statisztikák élén szerepelnek. A betegség lefolyását, terápiáját nagyban befolyásolja a daganat előrehaladottsága, genetikai és patológiai jellemzői. A megfelelő terápiás mód kiválasztásához pontos meghatározásra van szükség, ami invazív beavatkozásokat jelent a betegek számára. A kutatásunk célja a rectum daganatos betegeknél alkalmazott stádium felmérő MR képalkotáson alapuló radiomikai jellemzők kvantitatív kiértékelése. Segítségével előrejelezhetők a tumorok molekuláris és patológiai tulajdonságai, mint például az KRAS mutációs státusz, nyirokcsomó invázió, érinvázió, metasztázis jelenléte, vagy az 5 éves túlélés egy gépi tanulási modellel.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Módszer: A kutatás során 510 rectum daganatos beteget vontunk be, akik 2013 és 2019 között kerültek kezelésre, közülük 47 beteg adatait használtuk jelentős betegszelekciót követően részletes radiomikai elemzésre. A betegekről T1-, T2-súlyozott, zsír-szuppresszált, T2 súlyozott magas felbontású, valamint diffúzió-súlyozott MR felvételeket készültek a stádium felmérés során. A szegmentációs folyamat során kizárólag a tumor területét jelöltük ki 3D Slicer program használatával. A radiomikai jellemzők kinyerése a PyRadiomics segítségével történt, így több mint 1200 különböző jellemzőt kaptunk. A releváns jellemzők kiválasztását SFS és mRMR módszerekkel végeztük el. A gépi tanulási modelleket pedig XGBoost és LightGBM osztályozókkal fejlesztettük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Eredmény: A KRAS mutációs státusz előrejelzésére létrehozott modell 0,75-ös AUC-t ért el a teszthalmazon. A nyirokcsomó-invázió előrejelzésére szolgáló modell AUC értéke 0,7984, az érinvázió előrejelzésére szolgáló modell AUC értéke 0,7143, az 5 éves túlélés előrejelzésére létrehozott modell AUC értéke 0,7750, a metasztázis előrejelzésére szolgáló modell AUC értéke pedig 0,6857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Az MR-alapú radiomikai modellek ígéretes lehetőséget mutatnak a fontos patológiai jellemzők és a hosszú távú túlélési kimenetelek előrejelzésében rectum daganatos betegek esetében. A multimodális képalkotási adatok és a klinikai információk integrálása, valamint az automatikus szegmentációs technikák alkalmazása tovább javíthatják a modellek pontosságát és klinikai hasznosságát.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376179">
    <w:multiLevelType w:val="hybridMultilevel"/>
    <w:lvl w:ilvl="0" w:tplc="72246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376179">
    <w:abstractNumId w:val="553761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24116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