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IVANICS</w:t>
            </w:r>
          </w:p>
          <w:p w:rsidR="00C275A3" w:rsidRDefault="00A96AEC" w:rsidP="00C275A3">
            <w:pPr>
              <w:pStyle w:val="Hallgatokepzes"/>
            </w:pPr>
            <w:r>
              <w:t>physics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Szilárd Szabó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dimension of Fuchsian third-order equation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geometric motivation of this paper is finding coordinates for the corresponding moduli space of logarithmic connection over an open set. This leads Fuchsian equation with singu-larities P={t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, t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… t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} and apparent singularities Q={q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q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... q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}. This is an ordinary linear differential equation with rational coefficient. The moduli space gives the cardinality of P and the order of differential equations. The fiber of the moduli space gives the cardinality of Q. The project: to be decided P, Q, eigenvalues of singularities and other parameters are deter-mining the coefficients of the differential equation or not. Formerly the analysis of second order case had been with affirmative answer.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study I examine the third order case in general n. The calculations are difficult thus we get answer to the question in n=2 and n=3. I use Frobenius method to generate system of linear equations for coefficient. In case n=3 the matrix is 39x39, which determinant can be calculated with the confluent Vandermonde matrices. In higher n cases are subject further studies.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Bibliography:</w:t>
      </w:r>
      <w:r>
        <w:rPr>
          <w:color w:val="000000"/>
          <w:sz w:val="24"/>
          <w:szCs w:val="24"/>
        </w:rPr>
        <w:br/>
        <w:t xml:space="preserve">1. Sz. Szabó, „The dimension of the space of Garnier equations with fixed locus of apparent singularities”, manuscript (2011).</w:t>
      </w:r>
      <w:r>
        <w:rPr>
          <w:color w:val="000000"/>
          <w:sz w:val="24"/>
          <w:szCs w:val="24"/>
        </w:rPr>
        <w:br/>
        <w:t xml:space="preserve">2. M. van der Put and M. F. Singer, ”Galois Theory of Linear Differential Equations”, Springer-Verlag, 157-185 (2003).</w:t>
      </w:r>
      <w:r>
        <w:rPr>
          <w:color w:val="000000"/>
          <w:sz w:val="24"/>
          <w:szCs w:val="24"/>
        </w:rPr>
        <w:br/>
        <w:t xml:space="preserve">3. B. Dubrovin and M. Mazzocco, „Canonical structure and symmetries of the Schlesinger equations”, Communications in Mathematical Physics, 271 (2), 289-373 (2007).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84709">
    <w:multiLevelType w:val="hybridMultilevel"/>
    <w:lvl w:ilvl="0" w:tplc="55342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84709">
    <w:abstractNumId w:val="23784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582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