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 TRAN LINH DAN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danle.unideb@gmail.com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Huszty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Cytomegalovirus ellenes valgancyclovir prophylaxis illetve pre-emptiv kezelés összehasonlítása a gyakorlatban májtranszplantációt követöen: egy nagy monocentrikus retrospectiv vizsgálat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májátültetés, citomegalovírus fertőzés, citomegalovírus 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Prevention of cytomegalovirus (CMV) disease is one of the major tasks after liver transplantation. The literature is conflicting whether prophylaxis with valganciclovir (VG, high or lower doses), or pre-emptive strategy with regular liquid biopsies and early treatment is more effective for disease prevention.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Aim: We aimed to compare the effectivity of low-dose VG prophylaxis versus preemptive therapy after liver transplantation by conducting one of the largest retrospective single-center study.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Method: Data from 615 liver transplantations were retrospectively analyzed (2013-2023). Based on the constellation of donor’s and recipient’s CMV serostatus, patients were categorized into high- (D+/R-), moderate- (D+/R+, D-/R+), or low-risk (D-/R-) group. Patients either received prophylaxis with low-dose oral VG (450mg/day) from day 14 after transplant for 100 days, or pre-emptive therapy in which CMV-specific treatment was given only upon evidence of active viral replication. All patients were monitored for CMV reactivation with antigenemia method (2013-2019), or polymerase chain reaction (PCR, from 2020 onwards).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High-risk patients (77) received mostly prophylaxis; however, this was not sufficient to prevent CMV infection (infection rate: 60%, p&gt;0.05). In moderate-risk group (507 patients), prophylaxis, even only with low-dose, decreased the infection risk by 3 times (prophylaxis: 9%, pre-emptive: 29%, p&lt;0.0001). In addition, prophylaxis reduced the risk of developing symptomatic CMV infection in both groups, with incidence of leukopenia (&lt;3G/L) as an adverse effect of 18%. No infection was detected among low-risk patients.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Conclusions: In the moderate-risk group, where most patients belong, low-dose VG prophylaxis is more effective than pre-emptive therapy in preventing CMV infection. Low-dose VG prophylaxis was insufficient and not superior to pre-emptive in the high-risk group, thus standard dose of VG (900 mg/day) is encouraged in these patients. Prophylaxis effectively reduced the risk of CMV reactivation, and moreover, led to lower incidence of symptomatic CMV with an acceptable risk of leukopenia. For low-risk patients, regular CMV monitoring and pre-emptive therapy proved to be sufficient.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40067">
    <w:multiLevelType w:val="hybridMultilevel"/>
    <w:lvl w:ilvl="0" w:tplc="25843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40067">
    <w:abstractNumId w:val="56740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326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